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23F3B" w14:textId="77777777" w:rsidR="00765D7A" w:rsidRPr="00E31064" w:rsidRDefault="00765D7A" w:rsidP="00765D7A">
      <w:pPr>
        <w:spacing w:line="276" w:lineRule="auto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Утвержден</w:t>
      </w:r>
    </w:p>
    <w:p w14:paraId="0650ADC1" w14:textId="77777777" w:rsidR="00765D7A" w:rsidRPr="00E31064" w:rsidRDefault="00765D7A" w:rsidP="00765D7A">
      <w:pPr>
        <w:spacing w:line="276" w:lineRule="auto"/>
        <w:jc w:val="right"/>
        <w:rPr>
          <w:szCs w:val="24"/>
        </w:rPr>
      </w:pPr>
      <w:r>
        <w:rPr>
          <w:szCs w:val="24"/>
        </w:rPr>
        <w:t xml:space="preserve"> </w:t>
      </w:r>
      <w:r w:rsidRPr="00E31064">
        <w:rPr>
          <w:szCs w:val="24"/>
        </w:rPr>
        <w:t xml:space="preserve"> </w:t>
      </w:r>
      <w:r>
        <w:rPr>
          <w:szCs w:val="24"/>
        </w:rPr>
        <w:t>п</w:t>
      </w:r>
      <w:r w:rsidRPr="00E31064">
        <w:rPr>
          <w:szCs w:val="24"/>
        </w:rPr>
        <w:t>остановлени</w:t>
      </w:r>
      <w:r>
        <w:rPr>
          <w:szCs w:val="24"/>
        </w:rPr>
        <w:t xml:space="preserve">ем </w:t>
      </w:r>
      <w:r w:rsidRPr="00E31064">
        <w:rPr>
          <w:szCs w:val="24"/>
        </w:rPr>
        <w:t xml:space="preserve"> Администрации</w:t>
      </w:r>
    </w:p>
    <w:p w14:paraId="60266734" w14:textId="77777777" w:rsidR="00765D7A" w:rsidRPr="00E31064" w:rsidRDefault="00765D7A" w:rsidP="00765D7A">
      <w:pPr>
        <w:spacing w:line="276" w:lineRule="auto"/>
        <w:jc w:val="right"/>
        <w:rPr>
          <w:szCs w:val="24"/>
        </w:rPr>
      </w:pPr>
      <w:r w:rsidRPr="00E31064">
        <w:rPr>
          <w:szCs w:val="24"/>
        </w:rPr>
        <w:t>Балахнинского муниципального округа</w:t>
      </w:r>
    </w:p>
    <w:p w14:paraId="3C522888" w14:textId="77777777" w:rsidR="00765D7A" w:rsidRPr="00E31064" w:rsidRDefault="00765D7A" w:rsidP="00765D7A">
      <w:pPr>
        <w:spacing w:line="276" w:lineRule="auto"/>
        <w:jc w:val="right"/>
        <w:rPr>
          <w:szCs w:val="24"/>
        </w:rPr>
      </w:pPr>
      <w:r w:rsidRPr="00E31064">
        <w:rPr>
          <w:szCs w:val="24"/>
        </w:rPr>
        <w:t>Нижегородской области</w:t>
      </w:r>
    </w:p>
    <w:p w14:paraId="36E9BFCD" w14:textId="7943D6C2" w:rsidR="00765D7A" w:rsidRPr="00E31064" w:rsidRDefault="00765D7A" w:rsidP="00765D7A">
      <w:pPr>
        <w:spacing w:line="276" w:lineRule="auto"/>
        <w:jc w:val="right"/>
        <w:rPr>
          <w:szCs w:val="24"/>
        </w:rPr>
      </w:pPr>
      <w:r w:rsidRPr="00E31064">
        <w:rPr>
          <w:szCs w:val="24"/>
        </w:rPr>
        <w:t xml:space="preserve"> от </w:t>
      </w:r>
      <w:r>
        <w:rPr>
          <w:szCs w:val="24"/>
        </w:rPr>
        <w:t>08.07.2026</w:t>
      </w:r>
      <w:r w:rsidRPr="00E31064">
        <w:rPr>
          <w:szCs w:val="24"/>
        </w:rPr>
        <w:t xml:space="preserve"> № </w:t>
      </w:r>
      <w:r>
        <w:rPr>
          <w:szCs w:val="24"/>
        </w:rPr>
        <w:t>1709</w:t>
      </w:r>
    </w:p>
    <w:p w14:paraId="406FDF82" w14:textId="77777777" w:rsidR="00765D7A" w:rsidRPr="00E31064" w:rsidRDefault="00765D7A" w:rsidP="00765D7A">
      <w:pPr>
        <w:spacing w:line="276" w:lineRule="auto"/>
        <w:rPr>
          <w:szCs w:val="24"/>
        </w:rPr>
      </w:pPr>
    </w:p>
    <w:p w14:paraId="1EDE555F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  <w:r w:rsidRPr="00E31064">
        <w:rPr>
          <w:b/>
          <w:szCs w:val="24"/>
        </w:rPr>
        <w:t>Административный регламент предоставления муниципальной услуги «Выдача разрешения на право организации ярмарки на территории Балахнинского муниципального округа Нижегородской области»</w:t>
      </w:r>
    </w:p>
    <w:p w14:paraId="527DDA81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  <w:r w:rsidRPr="00E31064">
        <w:rPr>
          <w:b/>
          <w:szCs w:val="24"/>
        </w:rPr>
        <w:t>(далее-Административный регламент)</w:t>
      </w:r>
    </w:p>
    <w:p w14:paraId="41345B28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</w:p>
    <w:p w14:paraId="1099F4A3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  <w:r w:rsidRPr="00E31064">
        <w:rPr>
          <w:b/>
          <w:szCs w:val="24"/>
        </w:rPr>
        <w:t>1. Общие положения</w:t>
      </w:r>
    </w:p>
    <w:p w14:paraId="7D4AC24A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</w:p>
    <w:p w14:paraId="380C901D" w14:textId="77777777" w:rsidR="00765D7A" w:rsidRPr="00E31064" w:rsidRDefault="00765D7A" w:rsidP="00765D7A">
      <w:pPr>
        <w:spacing w:line="276" w:lineRule="auto"/>
        <w:ind w:firstLine="708"/>
        <w:rPr>
          <w:szCs w:val="24"/>
        </w:rPr>
      </w:pPr>
      <w:r w:rsidRPr="00E31064">
        <w:rPr>
          <w:b/>
          <w:szCs w:val="24"/>
        </w:rPr>
        <w:t>1.1.  Предмет регулирования Административного регламента</w:t>
      </w:r>
      <w:r>
        <w:rPr>
          <w:b/>
          <w:szCs w:val="24"/>
        </w:rPr>
        <w:t>.</w:t>
      </w:r>
    </w:p>
    <w:p w14:paraId="55016C7F" w14:textId="77777777" w:rsidR="00765D7A" w:rsidRPr="00E31064" w:rsidRDefault="00765D7A" w:rsidP="00765D7A">
      <w:pPr>
        <w:spacing w:line="276" w:lineRule="auto"/>
        <w:ind w:firstLine="708"/>
        <w:rPr>
          <w:szCs w:val="24"/>
        </w:rPr>
      </w:pPr>
      <w:r w:rsidRPr="00E31064">
        <w:rPr>
          <w:szCs w:val="24"/>
        </w:rPr>
        <w:t>Административный регламент предоставления муниципальной услуги "Выдача разрешения на право организации ярмарки на территории Балахнинского муниципального округа  Нижегородской области" (далее –</w:t>
      </w:r>
      <w:r>
        <w:rPr>
          <w:szCs w:val="24"/>
        </w:rPr>
        <w:t xml:space="preserve"> </w:t>
      </w:r>
      <w:r w:rsidRPr="00E31064">
        <w:rPr>
          <w:szCs w:val="24"/>
        </w:rPr>
        <w:t>муниципальная услуга) определяет стандарт предоставления муниципальной услуги, состав, последовательность и сроки выполнения административных процедур (действий) при предо</w:t>
      </w:r>
      <w:r>
        <w:rPr>
          <w:szCs w:val="24"/>
        </w:rPr>
        <w:t>ставлении муниципальной услуги.</w:t>
      </w:r>
    </w:p>
    <w:p w14:paraId="32AC1450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>
        <w:rPr>
          <w:b/>
          <w:szCs w:val="24"/>
        </w:rPr>
        <w:t>1.2. Круг заявителей.</w:t>
      </w:r>
    </w:p>
    <w:p w14:paraId="0E94022E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bookmarkStart w:id="1" w:name="P64"/>
      <w:bookmarkEnd w:id="1"/>
      <w:r w:rsidRPr="00E31064">
        <w:rPr>
          <w:szCs w:val="24"/>
        </w:rPr>
        <w:t xml:space="preserve">1.2.1. </w:t>
      </w:r>
      <w:r w:rsidRPr="00E31064">
        <w:rPr>
          <w:rFonts w:eastAsiaTheme="minorHAnsi"/>
          <w:szCs w:val="24"/>
        </w:rPr>
        <w:t xml:space="preserve">Юридическое лицо, которому принадлежат объект или объекты недвижимости, расположенные на территории, в пределах которой предполагается организация ярмарки и от </w:t>
      </w:r>
      <w:proofErr w:type="gramStart"/>
      <w:r w:rsidRPr="00E31064">
        <w:rPr>
          <w:rFonts w:eastAsiaTheme="minorHAnsi"/>
          <w:szCs w:val="24"/>
        </w:rPr>
        <w:t>имени</w:t>
      </w:r>
      <w:proofErr w:type="gramEnd"/>
      <w:r w:rsidRPr="00E31064">
        <w:rPr>
          <w:rFonts w:eastAsiaTheme="minorHAnsi"/>
          <w:szCs w:val="24"/>
        </w:rPr>
        <w:t xml:space="preserve"> которого обратилось лицо, имеющее право действовать от имени юридического лица без доверенности (</w:t>
      </w:r>
      <w:r>
        <w:rPr>
          <w:rFonts w:eastAsiaTheme="minorHAnsi"/>
          <w:szCs w:val="24"/>
        </w:rPr>
        <w:t>далее - заявитель</w:t>
      </w:r>
      <w:r w:rsidRPr="00E31064">
        <w:rPr>
          <w:rFonts w:eastAsiaTheme="minorHAnsi"/>
          <w:szCs w:val="24"/>
        </w:rPr>
        <w:t>).</w:t>
      </w:r>
    </w:p>
    <w:p w14:paraId="5F244C44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1.2.2. Индивидуальный предприниматель, которому принадлежат объект или объекты недвижимости, расположенные на территории, в пределах которой предполагается организация ярмарки (</w:t>
      </w:r>
      <w:r>
        <w:rPr>
          <w:rFonts w:eastAsiaTheme="minorHAnsi"/>
          <w:szCs w:val="24"/>
        </w:rPr>
        <w:t>далее - заявитель</w:t>
      </w:r>
      <w:r w:rsidRPr="00E31064">
        <w:rPr>
          <w:rFonts w:eastAsiaTheme="minorHAnsi"/>
          <w:szCs w:val="24"/>
        </w:rPr>
        <w:t>).</w:t>
      </w:r>
    </w:p>
    <w:p w14:paraId="0E8EB754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1.2.3. Представитель юридического лица или индивидуального предпринимателя, действующий по доверенности.</w:t>
      </w:r>
    </w:p>
    <w:p w14:paraId="141BD734" w14:textId="77777777" w:rsidR="00765D7A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 xml:space="preserve">1.3. </w:t>
      </w:r>
      <w:proofErr w:type="gramStart"/>
      <w:r w:rsidRPr="00E31064">
        <w:rPr>
          <w:b/>
          <w:szCs w:val="24"/>
        </w:rPr>
        <w:t>Требовани</w:t>
      </w:r>
      <w:r>
        <w:rPr>
          <w:b/>
          <w:szCs w:val="24"/>
        </w:rPr>
        <w:t>е</w:t>
      </w:r>
      <w:r w:rsidRPr="00E31064">
        <w:rPr>
          <w:b/>
          <w:szCs w:val="24"/>
        </w:rPr>
        <w:t xml:space="preserve">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(функций)», (далее - ЕПГУ), в подсистеме «Единый Интернет - 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 (далее - РПГУ)</w:t>
      </w:r>
      <w:bookmarkStart w:id="2" w:name="P65"/>
      <w:bookmarkEnd w:id="2"/>
      <w:r w:rsidRPr="00E31064">
        <w:rPr>
          <w:b/>
          <w:szCs w:val="24"/>
        </w:rPr>
        <w:t xml:space="preserve">  (далее - категори</w:t>
      </w:r>
      <w:r>
        <w:rPr>
          <w:b/>
          <w:szCs w:val="24"/>
        </w:rPr>
        <w:t>и</w:t>
      </w:r>
      <w:r w:rsidRPr="00E31064">
        <w:rPr>
          <w:b/>
          <w:szCs w:val="24"/>
        </w:rPr>
        <w:t xml:space="preserve"> (признаки) заявителей).</w:t>
      </w:r>
      <w:proofErr w:type="gramEnd"/>
    </w:p>
    <w:p w14:paraId="0B1B9686" w14:textId="77777777" w:rsidR="00765D7A" w:rsidRPr="004E72B7" w:rsidRDefault="00765D7A" w:rsidP="00765D7A">
      <w:pPr>
        <w:spacing w:line="276" w:lineRule="auto"/>
        <w:ind w:firstLine="708"/>
        <w:rPr>
          <w:szCs w:val="24"/>
        </w:rPr>
      </w:pPr>
      <w:r w:rsidRPr="004E72B7">
        <w:rPr>
          <w:szCs w:val="24"/>
        </w:rPr>
        <w:t>Муниципальная услуга предоставляется заявителю в соответствии с категориями (признаками) заявителей</w:t>
      </w:r>
      <w:r w:rsidRPr="004E72B7">
        <w:rPr>
          <w:color w:val="34343C"/>
          <w:szCs w:val="24"/>
        </w:rPr>
        <w:t>,</w:t>
      </w:r>
      <w:r w:rsidRPr="004E72B7">
        <w:rPr>
          <w:szCs w:val="24"/>
        </w:rPr>
        <w:t xml:space="preserve"> сведения о которых размещаются в РПГУ.</w:t>
      </w:r>
    </w:p>
    <w:p w14:paraId="3C6A41BC" w14:textId="261D49BC" w:rsidR="00765D7A" w:rsidRPr="00E31064" w:rsidRDefault="00765D7A" w:rsidP="00765D7A">
      <w:pPr>
        <w:autoSpaceDE w:val="0"/>
        <w:autoSpaceDN w:val="0"/>
        <w:adjustRightInd w:val="0"/>
        <w:ind w:firstLine="708"/>
        <w:rPr>
          <w:rFonts w:eastAsiaTheme="minorHAnsi"/>
          <w:bCs/>
          <w:szCs w:val="24"/>
        </w:rPr>
      </w:pPr>
      <w:r w:rsidRPr="00E31064">
        <w:rPr>
          <w:rFonts w:eastAsiaTheme="minorHAnsi"/>
          <w:bCs/>
          <w:szCs w:val="24"/>
        </w:rPr>
        <w:t xml:space="preserve">Категории (признаки) заявителей представлены в </w:t>
      </w:r>
      <w:r w:rsidRPr="00E31064">
        <w:rPr>
          <w:rFonts w:eastAsiaTheme="minorHAnsi"/>
          <w:bCs/>
          <w:color w:val="0000FF"/>
          <w:szCs w:val="24"/>
        </w:rPr>
        <w:t xml:space="preserve">приложении </w:t>
      </w:r>
      <w:r>
        <w:rPr>
          <w:rFonts w:eastAsiaTheme="minorHAnsi"/>
          <w:bCs/>
          <w:color w:val="0000FF"/>
          <w:szCs w:val="24"/>
        </w:rPr>
        <w:t>№</w:t>
      </w:r>
      <w:r w:rsidRPr="00E31064">
        <w:rPr>
          <w:rFonts w:eastAsiaTheme="minorHAnsi"/>
          <w:bCs/>
          <w:color w:val="0000FF"/>
          <w:szCs w:val="24"/>
        </w:rPr>
        <w:t xml:space="preserve"> 2</w:t>
      </w:r>
      <w:r w:rsidRPr="00E31064">
        <w:rPr>
          <w:rFonts w:eastAsiaTheme="minorHAnsi"/>
          <w:bCs/>
          <w:szCs w:val="24"/>
        </w:rPr>
        <w:t xml:space="preserve"> к настоящему </w:t>
      </w:r>
      <w:r>
        <w:rPr>
          <w:rFonts w:eastAsiaTheme="minorHAnsi"/>
          <w:bCs/>
          <w:szCs w:val="24"/>
        </w:rPr>
        <w:t>А</w:t>
      </w:r>
      <w:r w:rsidRPr="00E31064">
        <w:rPr>
          <w:rFonts w:eastAsiaTheme="minorHAnsi"/>
          <w:bCs/>
          <w:szCs w:val="24"/>
        </w:rPr>
        <w:t>дминистративному регламенту.</w:t>
      </w:r>
    </w:p>
    <w:p w14:paraId="5368A5D5" w14:textId="77777777" w:rsidR="00765D7A" w:rsidRPr="00E31064" w:rsidRDefault="00765D7A" w:rsidP="00765D7A">
      <w:pPr>
        <w:autoSpaceDE w:val="0"/>
        <w:autoSpaceDN w:val="0"/>
        <w:adjustRightInd w:val="0"/>
        <w:ind w:firstLine="708"/>
        <w:rPr>
          <w:rFonts w:eastAsiaTheme="minorHAnsi"/>
          <w:bCs/>
          <w:szCs w:val="24"/>
        </w:rPr>
      </w:pPr>
    </w:p>
    <w:p w14:paraId="70AEC2BA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  <w:r w:rsidRPr="00E31064">
        <w:rPr>
          <w:b/>
          <w:szCs w:val="24"/>
        </w:rPr>
        <w:t>2. Стандарт предоставления муниципальной услуги</w:t>
      </w:r>
    </w:p>
    <w:p w14:paraId="7B715E6A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2.1. Наименование муниципальной услуги.</w:t>
      </w:r>
    </w:p>
    <w:p w14:paraId="47400AA8" w14:textId="77777777" w:rsidR="00765D7A" w:rsidRPr="00E31064" w:rsidRDefault="00765D7A" w:rsidP="00765D7A">
      <w:pPr>
        <w:spacing w:line="276" w:lineRule="auto"/>
        <w:ind w:firstLine="708"/>
        <w:rPr>
          <w:szCs w:val="24"/>
        </w:rPr>
      </w:pPr>
      <w:r w:rsidRPr="00E31064">
        <w:rPr>
          <w:szCs w:val="24"/>
        </w:rPr>
        <w:t>Выдача разрешения на право организации ярмарки</w:t>
      </w:r>
      <w:r>
        <w:rPr>
          <w:szCs w:val="24"/>
        </w:rPr>
        <w:t xml:space="preserve"> на территории Балахнинского муниципального округа Нижегородской области</w:t>
      </w:r>
      <w:r w:rsidRPr="00E31064">
        <w:rPr>
          <w:szCs w:val="24"/>
        </w:rPr>
        <w:t>.</w:t>
      </w:r>
    </w:p>
    <w:p w14:paraId="7EE5BC7F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2.2. Наименование органа, предоставляющего муниципальную услугу.</w:t>
      </w:r>
    </w:p>
    <w:p w14:paraId="4E7D62CD" w14:textId="77777777" w:rsidR="00765D7A" w:rsidRPr="00E31064" w:rsidRDefault="00765D7A" w:rsidP="00765D7A">
      <w:pPr>
        <w:spacing w:line="276" w:lineRule="auto"/>
        <w:ind w:firstLine="567"/>
        <w:rPr>
          <w:szCs w:val="24"/>
        </w:rPr>
      </w:pPr>
      <w:r w:rsidRPr="00E31064">
        <w:rPr>
          <w:szCs w:val="24"/>
        </w:rPr>
        <w:lastRenderedPageBreak/>
        <w:t xml:space="preserve">Муниципальную услугу предоставляет  администрация Балахнинского муниципального округа Нижегородской области (далее – Администрация). </w:t>
      </w:r>
    </w:p>
    <w:p w14:paraId="3B442651" w14:textId="77777777" w:rsidR="00765D7A" w:rsidRPr="00E31064" w:rsidRDefault="00765D7A" w:rsidP="00765D7A">
      <w:pPr>
        <w:spacing w:line="276" w:lineRule="auto"/>
        <w:ind w:firstLine="567"/>
        <w:rPr>
          <w:b/>
          <w:szCs w:val="24"/>
        </w:rPr>
      </w:pPr>
      <w:r w:rsidRPr="00E31064">
        <w:rPr>
          <w:b/>
          <w:szCs w:val="24"/>
        </w:rPr>
        <w:t>2.3. Результат предоставления муниципальной услуги.</w:t>
      </w:r>
    </w:p>
    <w:p w14:paraId="407ED515" w14:textId="77777777" w:rsidR="00765D7A" w:rsidRPr="00E31064" w:rsidRDefault="00765D7A" w:rsidP="00765D7A">
      <w:pPr>
        <w:pStyle w:val="a4"/>
        <w:ind w:firstLine="567"/>
        <w:rPr>
          <w:rFonts w:eastAsiaTheme="minorHAnsi"/>
          <w:szCs w:val="24"/>
        </w:rPr>
      </w:pPr>
      <w:r>
        <w:rPr>
          <w:rFonts w:eastAsiaTheme="minorHAnsi"/>
          <w:szCs w:val="24"/>
        </w:rPr>
        <w:t>2.3.1.</w:t>
      </w:r>
      <w:r w:rsidRPr="00E31064">
        <w:rPr>
          <w:rFonts w:eastAsiaTheme="minorHAnsi"/>
          <w:szCs w:val="24"/>
        </w:rPr>
        <w:t>Результатом предоставления муниципальной услуги является:</w:t>
      </w:r>
    </w:p>
    <w:p w14:paraId="5CC1506F" w14:textId="77777777" w:rsidR="00765D7A" w:rsidRPr="00E31064" w:rsidRDefault="00765D7A" w:rsidP="00765D7A">
      <w:pPr>
        <w:pStyle w:val="a4"/>
        <w:numPr>
          <w:ilvl w:val="0"/>
          <w:numId w:val="35"/>
        </w:numPr>
        <w:ind w:left="0" w:firstLine="567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выдача </w:t>
      </w:r>
      <w:r w:rsidRPr="00E31064">
        <w:rPr>
          <w:rFonts w:eastAsiaTheme="minorHAnsi"/>
          <w:szCs w:val="24"/>
        </w:rPr>
        <w:t>разрешени</w:t>
      </w:r>
      <w:r>
        <w:rPr>
          <w:rFonts w:eastAsiaTheme="minorHAnsi"/>
          <w:szCs w:val="24"/>
        </w:rPr>
        <w:t>я</w:t>
      </w:r>
      <w:r w:rsidRPr="00E31064">
        <w:rPr>
          <w:rFonts w:eastAsiaTheme="minorHAnsi"/>
          <w:szCs w:val="24"/>
        </w:rPr>
        <w:t xml:space="preserve"> на право организации ярмарки;</w:t>
      </w:r>
    </w:p>
    <w:p w14:paraId="7F3788F0" w14:textId="77777777" w:rsidR="00765D7A" w:rsidRPr="00E31064" w:rsidRDefault="00765D7A" w:rsidP="00765D7A">
      <w:pPr>
        <w:pStyle w:val="a4"/>
        <w:numPr>
          <w:ilvl w:val="0"/>
          <w:numId w:val="35"/>
        </w:numPr>
        <w:ind w:left="0" w:firstLine="567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выдача </w:t>
      </w:r>
      <w:r w:rsidRPr="00E31064">
        <w:rPr>
          <w:rFonts w:eastAsiaTheme="minorHAnsi"/>
          <w:szCs w:val="24"/>
        </w:rPr>
        <w:t>уведомлени</w:t>
      </w:r>
      <w:r>
        <w:rPr>
          <w:rFonts w:eastAsiaTheme="minorHAnsi"/>
          <w:szCs w:val="24"/>
        </w:rPr>
        <w:t>я</w:t>
      </w:r>
      <w:r w:rsidRPr="00E31064">
        <w:rPr>
          <w:rFonts w:eastAsiaTheme="minorHAnsi"/>
          <w:szCs w:val="24"/>
        </w:rPr>
        <w:t xml:space="preserve"> об отказе в выдаче разрешения (копии разрешения) на право организации ярмарки;</w:t>
      </w:r>
    </w:p>
    <w:p w14:paraId="108D5E7E" w14:textId="77777777" w:rsidR="00765D7A" w:rsidRPr="00E31064" w:rsidRDefault="00765D7A" w:rsidP="00765D7A">
      <w:pPr>
        <w:pStyle w:val="a4"/>
        <w:numPr>
          <w:ilvl w:val="0"/>
          <w:numId w:val="35"/>
        </w:numPr>
        <w:ind w:left="0" w:firstLine="567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выдача заверенной в установленном порядке копии разрешения на право организации ярмарки;</w:t>
      </w:r>
    </w:p>
    <w:p w14:paraId="1A6ED2A1" w14:textId="77777777" w:rsidR="00765D7A" w:rsidRPr="00E31064" w:rsidRDefault="00765D7A" w:rsidP="00765D7A">
      <w:pPr>
        <w:pStyle w:val="a4"/>
        <w:numPr>
          <w:ilvl w:val="0"/>
          <w:numId w:val="35"/>
        </w:numPr>
        <w:ind w:left="0" w:firstLine="567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выдача </w:t>
      </w:r>
      <w:r w:rsidRPr="00E31064">
        <w:rPr>
          <w:rFonts w:eastAsiaTheme="minorHAnsi"/>
          <w:szCs w:val="24"/>
        </w:rPr>
        <w:t>разрешени</w:t>
      </w:r>
      <w:r>
        <w:rPr>
          <w:rFonts w:eastAsiaTheme="minorHAnsi"/>
          <w:szCs w:val="24"/>
        </w:rPr>
        <w:t>я</w:t>
      </w:r>
      <w:r w:rsidRPr="00E31064">
        <w:rPr>
          <w:rFonts w:eastAsiaTheme="minorHAnsi"/>
          <w:szCs w:val="24"/>
        </w:rPr>
        <w:t xml:space="preserve"> на право организации ярмарки с исправлениями.</w:t>
      </w:r>
    </w:p>
    <w:p w14:paraId="28932F93" w14:textId="77777777" w:rsidR="00765D7A" w:rsidRPr="00E31064" w:rsidRDefault="00765D7A" w:rsidP="00765D7A">
      <w:pPr>
        <w:pStyle w:val="a4"/>
        <w:ind w:firstLine="567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2.3.</w:t>
      </w:r>
      <w:r>
        <w:rPr>
          <w:rFonts w:eastAsiaTheme="minorHAnsi"/>
          <w:szCs w:val="24"/>
        </w:rPr>
        <w:t>2</w:t>
      </w:r>
      <w:r w:rsidRPr="00E31064">
        <w:rPr>
          <w:rFonts w:eastAsiaTheme="minorHAnsi"/>
          <w:szCs w:val="24"/>
        </w:rPr>
        <w:t>. Формирование реестровой записи не предусмотрено.</w:t>
      </w:r>
    </w:p>
    <w:p w14:paraId="3194E003" w14:textId="77777777" w:rsidR="00765D7A" w:rsidRPr="00E31064" w:rsidRDefault="00765D7A" w:rsidP="00765D7A">
      <w:pPr>
        <w:pStyle w:val="a4"/>
        <w:ind w:firstLine="567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2.3.</w:t>
      </w:r>
      <w:r>
        <w:rPr>
          <w:rFonts w:eastAsiaTheme="minorHAnsi"/>
          <w:szCs w:val="24"/>
        </w:rPr>
        <w:t>3</w:t>
      </w:r>
      <w:r w:rsidRPr="00E31064">
        <w:rPr>
          <w:rFonts w:eastAsiaTheme="minorHAnsi"/>
          <w:szCs w:val="24"/>
        </w:rPr>
        <w:t>.  Результат предоставления муниципальной услуги направляется заявителю в форме электронного документа посредством ЕПГУ, РПГУ</w:t>
      </w:r>
      <w:r>
        <w:rPr>
          <w:rFonts w:eastAsiaTheme="minorHAnsi"/>
          <w:szCs w:val="24"/>
        </w:rPr>
        <w:t xml:space="preserve"> (далее-порталы), в форме  </w:t>
      </w:r>
      <w:r w:rsidRPr="00E31064">
        <w:rPr>
          <w:rFonts w:eastAsiaTheme="minorHAnsi"/>
          <w:szCs w:val="24"/>
        </w:rPr>
        <w:t xml:space="preserve">бумажного документа лично в </w:t>
      </w:r>
      <w:r>
        <w:rPr>
          <w:rFonts w:eastAsiaTheme="minorHAnsi"/>
          <w:szCs w:val="24"/>
        </w:rPr>
        <w:t xml:space="preserve"> </w:t>
      </w:r>
      <w:r w:rsidRPr="00C327CF">
        <w:rPr>
          <w:szCs w:val="24"/>
        </w:rPr>
        <w:t>Государственно</w:t>
      </w:r>
      <w:r>
        <w:rPr>
          <w:szCs w:val="24"/>
        </w:rPr>
        <w:t>м</w:t>
      </w:r>
      <w:r w:rsidRPr="00C327CF">
        <w:rPr>
          <w:szCs w:val="24"/>
        </w:rPr>
        <w:t xml:space="preserve"> бюджетно</w:t>
      </w:r>
      <w:r>
        <w:rPr>
          <w:szCs w:val="24"/>
        </w:rPr>
        <w:t>м</w:t>
      </w:r>
      <w:r w:rsidRPr="00C327CF">
        <w:rPr>
          <w:szCs w:val="24"/>
        </w:rPr>
        <w:t xml:space="preserve"> учреждени</w:t>
      </w:r>
      <w:r>
        <w:rPr>
          <w:szCs w:val="24"/>
        </w:rPr>
        <w:t>и</w:t>
      </w:r>
      <w:r w:rsidRPr="00C327CF">
        <w:rPr>
          <w:szCs w:val="24"/>
        </w:rPr>
        <w:t xml:space="preserve"> Нижегородской области «Уполномоченный многофункциональный центр» «</w:t>
      </w:r>
      <w:proofErr w:type="spellStart"/>
      <w:r w:rsidRPr="00C327CF">
        <w:rPr>
          <w:szCs w:val="24"/>
        </w:rPr>
        <w:t>Балахнинский</w:t>
      </w:r>
      <w:proofErr w:type="spellEnd"/>
      <w:r w:rsidRPr="00C327CF">
        <w:rPr>
          <w:szCs w:val="24"/>
        </w:rPr>
        <w:t>»</w:t>
      </w:r>
      <w:r>
        <w:rPr>
          <w:szCs w:val="24"/>
        </w:rPr>
        <w:t xml:space="preserve"> (далее - </w:t>
      </w:r>
      <w:r w:rsidRPr="00E31064">
        <w:rPr>
          <w:szCs w:val="24"/>
        </w:rPr>
        <w:t>ГБУ НО "УМФЦ"</w:t>
      </w:r>
      <w:r>
        <w:rPr>
          <w:szCs w:val="24"/>
        </w:rPr>
        <w:t>)</w:t>
      </w:r>
      <w:r w:rsidRPr="00E31064">
        <w:rPr>
          <w:rFonts w:eastAsiaTheme="minorHAnsi"/>
          <w:szCs w:val="24"/>
        </w:rPr>
        <w:t xml:space="preserve">, </w:t>
      </w:r>
      <w:r>
        <w:rPr>
          <w:rFonts w:eastAsiaTheme="minorHAnsi"/>
          <w:szCs w:val="24"/>
        </w:rPr>
        <w:t xml:space="preserve">в Администрации, </w:t>
      </w:r>
      <w:r w:rsidRPr="00E31064">
        <w:rPr>
          <w:rFonts w:eastAsiaTheme="minorHAnsi"/>
          <w:szCs w:val="24"/>
        </w:rPr>
        <w:t>по почте.</w:t>
      </w:r>
    </w:p>
    <w:p w14:paraId="3762A31D" w14:textId="77777777" w:rsidR="00765D7A" w:rsidRPr="00E31064" w:rsidRDefault="00765D7A" w:rsidP="00765D7A">
      <w:pPr>
        <w:autoSpaceDE w:val="0"/>
        <w:autoSpaceDN w:val="0"/>
        <w:adjustRightInd w:val="0"/>
        <w:ind w:firstLine="567"/>
        <w:outlineLvl w:val="0"/>
        <w:rPr>
          <w:rFonts w:eastAsiaTheme="minorHAnsi"/>
          <w:b/>
          <w:bCs/>
          <w:szCs w:val="24"/>
        </w:rPr>
      </w:pPr>
      <w:r w:rsidRPr="00E31064">
        <w:rPr>
          <w:rFonts w:eastAsiaTheme="minorHAnsi"/>
          <w:b/>
          <w:bCs/>
          <w:szCs w:val="24"/>
        </w:rPr>
        <w:t>2.4. Срок предоставления муниципальной услуги</w:t>
      </w:r>
    </w:p>
    <w:p w14:paraId="5E186913" w14:textId="77777777" w:rsidR="00765D7A" w:rsidRDefault="00765D7A" w:rsidP="00765D7A">
      <w:pPr>
        <w:pStyle w:val="a4"/>
        <w:ind w:firstLine="567"/>
        <w:rPr>
          <w:rFonts w:eastAsiaTheme="minorHAnsi"/>
          <w:szCs w:val="24"/>
        </w:rPr>
      </w:pPr>
      <w:r>
        <w:rPr>
          <w:rFonts w:eastAsiaTheme="minorHAnsi"/>
          <w:szCs w:val="24"/>
        </w:rPr>
        <w:t>2.4.1. Максимальный срок предоставления  муниципальной услуги составляет не более 22 рабочих дней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14:paraId="6983DA10" w14:textId="77777777" w:rsidR="00765D7A" w:rsidRDefault="00765D7A" w:rsidP="00765D7A">
      <w:pPr>
        <w:pStyle w:val="a4"/>
        <w:ind w:firstLine="708"/>
        <w:rPr>
          <w:rFonts w:eastAsiaTheme="minorHAnsi"/>
          <w:szCs w:val="24"/>
        </w:rPr>
      </w:pPr>
      <w:r>
        <w:rPr>
          <w:rFonts w:eastAsiaTheme="minorHAnsi"/>
          <w:szCs w:val="24"/>
        </w:rPr>
        <w:t>2.4.2. Максимальный срок предоставления муниципальной услуги в случае обращения заявителя с целью получения копии разрешения на право организации ярмарки составляет 3 рабочих дня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14:paraId="025181B1" w14:textId="77777777" w:rsidR="00765D7A" w:rsidRDefault="00765D7A" w:rsidP="00765D7A">
      <w:pPr>
        <w:pStyle w:val="a4"/>
        <w:ind w:firstLine="708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2.4.3. </w:t>
      </w:r>
      <w:proofErr w:type="gramStart"/>
      <w:r>
        <w:rPr>
          <w:rFonts w:eastAsiaTheme="minorHAnsi"/>
          <w:szCs w:val="24"/>
        </w:rPr>
        <w:t>Максимальный срок предоставления муниципальной услуги в случае обращения заявителя с целью исправления опечаток и (или) ошибок, допущенных в документах, выданных заявителю по результатам предоставления муниципальной услуги, составляет 5 рабочих дней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  <w:proofErr w:type="gramEnd"/>
    </w:p>
    <w:p w14:paraId="0BE909AB" w14:textId="77777777" w:rsidR="00765D7A" w:rsidRDefault="00765D7A" w:rsidP="00765D7A">
      <w:pPr>
        <w:pStyle w:val="a4"/>
        <w:ind w:firstLine="708"/>
        <w:rPr>
          <w:rFonts w:eastAsiaTheme="minorHAnsi"/>
          <w:szCs w:val="24"/>
        </w:rPr>
      </w:pPr>
      <w:r>
        <w:rPr>
          <w:rFonts w:eastAsiaTheme="minorHAnsi"/>
          <w:szCs w:val="24"/>
        </w:rPr>
        <w:t>2.4.4. В случае подачи запроса и документов  и (или) информации в  ГБУ НО «УМФЦ», срок предоставления муниципальной услуги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 в Администрацию из ГБУ НО «УМФЦ».</w:t>
      </w:r>
    </w:p>
    <w:p w14:paraId="0624989A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 xml:space="preserve">2.5. Размер платы, взимаемой с заявителя при предоставлении </w:t>
      </w:r>
      <w:r>
        <w:rPr>
          <w:b/>
          <w:szCs w:val="24"/>
        </w:rPr>
        <w:t>муниципальной</w:t>
      </w:r>
      <w:r w:rsidRPr="00E31064">
        <w:rPr>
          <w:b/>
          <w:szCs w:val="24"/>
        </w:rPr>
        <w:t xml:space="preserve"> услуги, и способы ее взимания.</w:t>
      </w:r>
    </w:p>
    <w:p w14:paraId="44FF0E3F" w14:textId="77777777" w:rsidR="00765D7A" w:rsidRPr="00E31064" w:rsidRDefault="00765D7A" w:rsidP="00765D7A">
      <w:pPr>
        <w:spacing w:line="276" w:lineRule="auto"/>
        <w:ind w:firstLine="708"/>
        <w:rPr>
          <w:szCs w:val="24"/>
        </w:rPr>
      </w:pPr>
      <w:r w:rsidRPr="00E31064">
        <w:rPr>
          <w:szCs w:val="24"/>
        </w:rPr>
        <w:t>За предоставление муниципальной услуги плата не взимается.</w:t>
      </w:r>
    </w:p>
    <w:p w14:paraId="07D26E52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EDEEDCC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 xml:space="preserve">2.6.1. Максимальный срок ожидания </w:t>
      </w:r>
      <w:proofErr w:type="gramStart"/>
      <w:r w:rsidRPr="00E31064">
        <w:rPr>
          <w:rFonts w:eastAsiaTheme="minorHAnsi"/>
          <w:szCs w:val="24"/>
        </w:rPr>
        <w:t xml:space="preserve">в очереди при подаче заявления для предоставления муниципальной услуги при непосредственном обращении в </w:t>
      </w:r>
      <w:r>
        <w:rPr>
          <w:rFonts w:eastAsiaTheme="minorHAnsi"/>
          <w:szCs w:val="24"/>
        </w:rPr>
        <w:t>Администрацию</w:t>
      </w:r>
      <w:proofErr w:type="gramEnd"/>
      <w:r w:rsidRPr="00E31064">
        <w:rPr>
          <w:rFonts w:eastAsiaTheme="minorHAnsi"/>
          <w:szCs w:val="24"/>
        </w:rPr>
        <w:t xml:space="preserve"> или ГБУ НО "УМФЦ" составляет 15 минут.</w:t>
      </w:r>
    </w:p>
    <w:p w14:paraId="395572D1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2.6.2. Максимальный срок ожидания в очереди при получении результата</w:t>
      </w:r>
      <w:r>
        <w:rPr>
          <w:rFonts w:eastAsiaTheme="minorHAnsi"/>
          <w:szCs w:val="24"/>
        </w:rPr>
        <w:t xml:space="preserve"> предоставления </w:t>
      </w:r>
      <w:r w:rsidRPr="00E31064">
        <w:rPr>
          <w:rFonts w:eastAsiaTheme="minorHAnsi"/>
          <w:szCs w:val="24"/>
        </w:rPr>
        <w:t xml:space="preserve">муниципальной услуги при непосредственном обращении в </w:t>
      </w:r>
      <w:r>
        <w:rPr>
          <w:rFonts w:eastAsiaTheme="minorHAnsi"/>
          <w:szCs w:val="24"/>
        </w:rPr>
        <w:t xml:space="preserve">Администрацию </w:t>
      </w:r>
      <w:r w:rsidRPr="00E31064">
        <w:rPr>
          <w:rFonts w:eastAsiaTheme="minorHAnsi"/>
          <w:szCs w:val="24"/>
        </w:rPr>
        <w:t xml:space="preserve"> или ГБУ НО "УМФЦ" составляет 15 минут.</w:t>
      </w:r>
    </w:p>
    <w:p w14:paraId="1E228F40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2.7. Срок регистрации запроса заявителя о предоставлении муниципальной услуги.</w:t>
      </w:r>
    </w:p>
    <w:p w14:paraId="2EDE3D21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lastRenderedPageBreak/>
        <w:t xml:space="preserve">2.7.1. Регистрация заявления о предоставлении муниципальной услуги и приложенных документов, поступивших в </w:t>
      </w:r>
      <w:r>
        <w:rPr>
          <w:rFonts w:eastAsiaTheme="minorHAnsi"/>
          <w:szCs w:val="24"/>
        </w:rPr>
        <w:t>Администрацию</w:t>
      </w:r>
      <w:r w:rsidRPr="00E31064">
        <w:rPr>
          <w:rFonts w:eastAsiaTheme="minorHAnsi"/>
          <w:szCs w:val="24"/>
        </w:rPr>
        <w:t xml:space="preserve">, в том числе через ГБУ НО "УМФЦ", осуществляется в день </w:t>
      </w:r>
      <w:r>
        <w:rPr>
          <w:rFonts w:eastAsiaTheme="minorHAnsi"/>
          <w:szCs w:val="24"/>
        </w:rPr>
        <w:t>их</w:t>
      </w:r>
      <w:r w:rsidRPr="00E31064">
        <w:rPr>
          <w:rFonts w:eastAsiaTheme="minorHAnsi"/>
          <w:szCs w:val="24"/>
        </w:rPr>
        <w:t xml:space="preserve"> поступления.</w:t>
      </w:r>
    </w:p>
    <w:p w14:paraId="1EDBDB47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Заявление о предоставлении муниципальной услуги, поступившее в электронной форме на ЕПГУ, РПГУ</w:t>
      </w:r>
      <w:r>
        <w:rPr>
          <w:rFonts w:eastAsiaTheme="minorHAnsi"/>
          <w:szCs w:val="24"/>
        </w:rPr>
        <w:t xml:space="preserve"> (далее - порталы)</w:t>
      </w:r>
      <w:r w:rsidRPr="00E31064">
        <w:rPr>
          <w:rFonts w:eastAsiaTheme="minorHAnsi"/>
          <w:szCs w:val="24"/>
        </w:rPr>
        <w:t xml:space="preserve"> (при наличии технической возможности), регистрируется автоматически.</w:t>
      </w:r>
    </w:p>
    <w:p w14:paraId="737806C9" w14:textId="77777777" w:rsidR="00765D7A" w:rsidRPr="00E31064" w:rsidRDefault="00765D7A" w:rsidP="00765D7A">
      <w:pPr>
        <w:pStyle w:val="a4"/>
        <w:ind w:firstLine="708"/>
        <w:rPr>
          <w:rFonts w:eastAsiaTheme="minorHAnsi"/>
          <w:szCs w:val="24"/>
        </w:rPr>
      </w:pPr>
      <w:r w:rsidRPr="00E31064">
        <w:rPr>
          <w:rFonts w:eastAsiaTheme="minorHAnsi"/>
          <w:szCs w:val="24"/>
        </w:rPr>
        <w:t>2.7.2.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 w14:paraId="5EA93E9C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2.8. Требования к помещени</w:t>
      </w:r>
      <w:r>
        <w:rPr>
          <w:b/>
          <w:szCs w:val="24"/>
        </w:rPr>
        <w:t>ям</w:t>
      </w:r>
      <w:r w:rsidRPr="00E31064">
        <w:rPr>
          <w:b/>
          <w:szCs w:val="24"/>
        </w:rPr>
        <w:t>, в которых предоставляется муниципальная услуга.</w:t>
      </w:r>
    </w:p>
    <w:p w14:paraId="1DD3CE9A" w14:textId="77777777" w:rsidR="00765D7A" w:rsidRPr="00437CD0" w:rsidRDefault="00765D7A" w:rsidP="00765D7A">
      <w:pPr>
        <w:shd w:val="clear" w:color="auto" w:fill="FFFFFF"/>
        <w:ind w:firstLine="567"/>
        <w:rPr>
          <w:szCs w:val="24"/>
        </w:rPr>
      </w:pPr>
      <w:r w:rsidRPr="00437CD0">
        <w:rPr>
          <w:szCs w:val="24"/>
        </w:rPr>
        <w:t xml:space="preserve">Требования, которым должны соответствовать помещения, в которых предоставляется муниципальная услуга в случае обращения заявителя непосредственно в Администрацию или ГБУ НО «УМФЦ» размещены на официальном сайте Балахнинского муниципального округа Нижегородской области, </w:t>
      </w:r>
      <w:r w:rsidRPr="00437CD0">
        <w:rPr>
          <w:rFonts w:eastAsiaTheme="minorHAnsi"/>
          <w:bCs/>
          <w:szCs w:val="24"/>
        </w:rPr>
        <w:t>а так же на ЕПГУ.</w:t>
      </w:r>
    </w:p>
    <w:p w14:paraId="61A99AF2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2.9. Показатели доступности и качества муниципальной услуги.</w:t>
      </w:r>
    </w:p>
    <w:p w14:paraId="42AA2E2D" w14:textId="77777777" w:rsidR="00765D7A" w:rsidRDefault="00765D7A" w:rsidP="00765D7A">
      <w:pPr>
        <w:spacing w:line="276" w:lineRule="auto"/>
        <w:ind w:firstLine="708"/>
        <w:rPr>
          <w:szCs w:val="24"/>
        </w:rPr>
      </w:pPr>
      <w:r w:rsidRPr="00437CD0">
        <w:rPr>
          <w:szCs w:val="24"/>
        </w:rPr>
        <w:t>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области, а так же на ЕПГУ</w:t>
      </w:r>
      <w:r>
        <w:rPr>
          <w:szCs w:val="24"/>
        </w:rPr>
        <w:t>.</w:t>
      </w:r>
    </w:p>
    <w:p w14:paraId="15BA3C48" w14:textId="77777777" w:rsidR="00765D7A" w:rsidRPr="00F017C6" w:rsidRDefault="00765D7A" w:rsidP="00765D7A">
      <w:pPr>
        <w:autoSpaceDE w:val="0"/>
        <w:autoSpaceDN w:val="0"/>
        <w:adjustRightInd w:val="0"/>
        <w:ind w:firstLine="708"/>
        <w:rPr>
          <w:rFonts w:eastAsiaTheme="minorHAnsi"/>
          <w:b/>
          <w:szCs w:val="24"/>
        </w:rPr>
      </w:pPr>
      <w:r w:rsidRPr="00F017C6">
        <w:rPr>
          <w:b/>
          <w:szCs w:val="24"/>
        </w:rPr>
        <w:t xml:space="preserve">2.10. </w:t>
      </w:r>
      <w:r w:rsidRPr="00F017C6">
        <w:rPr>
          <w:rFonts w:eastAsiaTheme="minorHAnsi"/>
          <w:b/>
          <w:szCs w:val="24"/>
        </w:rPr>
        <w:t>Иные требования к предоставлению муниципальной услуги</w:t>
      </w:r>
      <w:r>
        <w:rPr>
          <w:rFonts w:eastAsiaTheme="minorHAnsi"/>
          <w:b/>
          <w:szCs w:val="24"/>
        </w:rPr>
        <w:t>.</w:t>
      </w:r>
    </w:p>
    <w:p w14:paraId="24A75805" w14:textId="77777777" w:rsidR="00765D7A" w:rsidRPr="00166B75" w:rsidRDefault="00765D7A" w:rsidP="00765D7A">
      <w:pPr>
        <w:autoSpaceDE w:val="0"/>
        <w:autoSpaceDN w:val="0"/>
        <w:adjustRightInd w:val="0"/>
        <w:ind w:firstLine="540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2.10.1.</w:t>
      </w:r>
      <w:r w:rsidRPr="00166B75">
        <w:rPr>
          <w:rFonts w:eastAsiaTheme="minorHAnsi"/>
          <w:bCs/>
          <w:szCs w:val="24"/>
        </w:rPr>
        <w:t xml:space="preserve"> </w:t>
      </w:r>
      <w:r>
        <w:rPr>
          <w:rFonts w:eastAsiaTheme="minorHAnsi"/>
          <w:bCs/>
          <w:szCs w:val="24"/>
        </w:rPr>
        <w:t>П</w:t>
      </w:r>
      <w:r w:rsidRPr="00166B75">
        <w:rPr>
          <w:rFonts w:eastAsiaTheme="minorHAnsi"/>
          <w:bCs/>
          <w:szCs w:val="24"/>
        </w:rPr>
        <w:t xml:space="preserve">еречень услуг, которые являются необходимыми и обязательными для предоставления муниципальной услуги, </w:t>
      </w:r>
      <w:r>
        <w:rPr>
          <w:rFonts w:eastAsiaTheme="minorHAnsi"/>
          <w:bCs/>
          <w:szCs w:val="24"/>
        </w:rPr>
        <w:t>законодательством Российской Федерации не предусмотрен.</w:t>
      </w:r>
    </w:p>
    <w:p w14:paraId="42E884B1" w14:textId="77777777" w:rsidR="00765D7A" w:rsidRDefault="00765D7A" w:rsidP="00765D7A">
      <w:pPr>
        <w:autoSpaceDE w:val="0"/>
        <w:autoSpaceDN w:val="0"/>
        <w:adjustRightInd w:val="0"/>
        <w:ind w:firstLine="540"/>
        <w:rPr>
          <w:rFonts w:eastAsiaTheme="minorHAnsi"/>
          <w:bCs/>
          <w:szCs w:val="24"/>
        </w:rPr>
      </w:pPr>
      <w:r w:rsidRPr="00A74769">
        <w:rPr>
          <w:rFonts w:eastAsiaTheme="minorHAnsi"/>
          <w:bCs/>
          <w:szCs w:val="24"/>
        </w:rPr>
        <w:t>2.10.2. Плата за оказание услуг, необходимых и обязательных для предоставления муниципальной услуги, не взимается ввиду отсутствия таковых</w:t>
      </w:r>
      <w:r>
        <w:rPr>
          <w:rFonts w:eastAsiaTheme="minorHAnsi"/>
          <w:bCs/>
          <w:szCs w:val="24"/>
        </w:rPr>
        <w:t>.</w:t>
      </w:r>
    </w:p>
    <w:p w14:paraId="6D376213" w14:textId="77777777" w:rsidR="00765D7A" w:rsidRPr="00A74769" w:rsidRDefault="00765D7A" w:rsidP="00765D7A">
      <w:pPr>
        <w:autoSpaceDE w:val="0"/>
        <w:autoSpaceDN w:val="0"/>
        <w:adjustRightInd w:val="0"/>
        <w:ind w:firstLine="540"/>
        <w:rPr>
          <w:rStyle w:val="pt-a0-000041"/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2.10.3.</w:t>
      </w:r>
      <w:r w:rsidRPr="00E31064">
        <w:rPr>
          <w:rStyle w:val="pt-a0-000020"/>
          <w:color w:val="000000"/>
          <w:szCs w:val="28"/>
        </w:rPr>
        <w:t xml:space="preserve">Перечень </w:t>
      </w:r>
      <w:r w:rsidRPr="00F439DD">
        <w:rPr>
          <w:rStyle w:val="pt-a0-000020"/>
          <w:color w:val="000000"/>
          <w:szCs w:val="28"/>
        </w:rPr>
        <w:t>информационных систем, используемых для предоставления муниципальной услуги: порталы, ЕГРЮЛ, ЕГРИП.</w:t>
      </w:r>
    </w:p>
    <w:p w14:paraId="00BA62B3" w14:textId="77777777" w:rsidR="00765D7A" w:rsidRDefault="00765D7A" w:rsidP="00765D7A">
      <w:pPr>
        <w:ind w:firstLine="540"/>
        <w:rPr>
          <w:rStyle w:val="pt-a0-000020"/>
          <w:color w:val="000000"/>
          <w:szCs w:val="28"/>
        </w:rPr>
      </w:pPr>
      <w:r>
        <w:rPr>
          <w:rStyle w:val="pt-a0-000020"/>
          <w:color w:val="000000"/>
          <w:szCs w:val="28"/>
        </w:rPr>
        <w:t xml:space="preserve">2.10.4. </w:t>
      </w:r>
      <w:r w:rsidRPr="00E31064">
        <w:rPr>
          <w:rStyle w:val="pt-a0-000020"/>
          <w:color w:val="000000"/>
          <w:szCs w:val="28"/>
        </w:rPr>
        <w:t xml:space="preserve"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Pr="00E31064">
        <w:rPr>
          <w:rStyle w:val="pt-a0-000041"/>
          <w:color w:val="000000"/>
          <w:szCs w:val="28"/>
        </w:rPr>
        <w:t xml:space="preserve">ГБУ НО «УМФЦ» </w:t>
      </w:r>
      <w:r w:rsidRPr="00E31064">
        <w:rPr>
          <w:rStyle w:val="pt-a0-000020"/>
          <w:color w:val="000000"/>
          <w:szCs w:val="28"/>
        </w:rPr>
        <w:t xml:space="preserve">по результатам предоставления муниципальной услуги, а также выдача результата возможны в </w:t>
      </w:r>
      <w:r w:rsidRPr="00E31064">
        <w:rPr>
          <w:rStyle w:val="pt-a0-000041"/>
          <w:color w:val="000000"/>
          <w:szCs w:val="28"/>
        </w:rPr>
        <w:t>ГБУ НО «УМФЦ»</w:t>
      </w:r>
      <w:r w:rsidRPr="00E31064">
        <w:rPr>
          <w:rStyle w:val="pt-a0-000020"/>
          <w:color w:val="000000"/>
          <w:szCs w:val="28"/>
        </w:rPr>
        <w:t>.</w:t>
      </w:r>
    </w:p>
    <w:p w14:paraId="096920CE" w14:textId="77777777" w:rsidR="00765D7A" w:rsidRPr="00B12C0D" w:rsidRDefault="00765D7A" w:rsidP="00765D7A">
      <w:pPr>
        <w:ind w:firstLine="540"/>
        <w:rPr>
          <w:rStyle w:val="pt-a0-000020"/>
          <w:szCs w:val="24"/>
        </w:rPr>
      </w:pPr>
      <w:r>
        <w:rPr>
          <w:rStyle w:val="pt-a0-000020"/>
          <w:color w:val="000000"/>
          <w:szCs w:val="28"/>
        </w:rPr>
        <w:t xml:space="preserve">2.10.5. </w:t>
      </w:r>
      <w:r w:rsidRPr="00B12C0D">
        <w:rPr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211C4605" w14:textId="77777777" w:rsidR="00765D7A" w:rsidRPr="00E31064" w:rsidRDefault="00765D7A" w:rsidP="00765D7A">
      <w:pPr>
        <w:ind w:firstLine="540"/>
        <w:rPr>
          <w:sz w:val="18"/>
        </w:rPr>
      </w:pPr>
      <w:r>
        <w:rPr>
          <w:rStyle w:val="pt-a0-000020"/>
          <w:color w:val="000000"/>
          <w:szCs w:val="28"/>
        </w:rPr>
        <w:t>2.10.6.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лицам.</w:t>
      </w:r>
    </w:p>
    <w:p w14:paraId="54B70239" w14:textId="77777777" w:rsidR="00765D7A" w:rsidRPr="00C761E9" w:rsidRDefault="00765D7A" w:rsidP="00765D7A">
      <w:pPr>
        <w:spacing w:line="276" w:lineRule="auto"/>
        <w:ind w:firstLine="708"/>
        <w:rPr>
          <w:b/>
          <w:szCs w:val="24"/>
        </w:rPr>
      </w:pPr>
      <w:r w:rsidRPr="00C761E9">
        <w:rPr>
          <w:b/>
          <w:szCs w:val="24"/>
        </w:rPr>
        <w:t>2.11. Исчерпывающий перечень документов, необходимых для предоставления муниципальной услуги:</w:t>
      </w:r>
    </w:p>
    <w:p w14:paraId="0BDD2315" w14:textId="77777777" w:rsidR="00765D7A" w:rsidRPr="00C761E9" w:rsidRDefault="00765D7A" w:rsidP="00765D7A">
      <w:pPr>
        <w:pStyle w:val="ConsPlusNonformat"/>
        <w:ind w:firstLine="706"/>
        <w:jc w:val="both"/>
        <w:rPr>
          <w:rStyle w:val="pt-a0-000020"/>
          <w:rFonts w:ascii="Times New Roman" w:hAnsi="Times New Roman" w:cs="Times New Roman"/>
          <w:sz w:val="24"/>
          <w:szCs w:val="24"/>
        </w:rPr>
      </w:pPr>
      <w:r w:rsidRPr="00C761E9">
        <w:rPr>
          <w:rStyle w:val="pt-a0-000020"/>
          <w:rFonts w:ascii="Times New Roman" w:hAnsi="Times New Roman" w:cs="Times New Roman"/>
          <w:color w:val="000000"/>
          <w:sz w:val="24"/>
          <w:szCs w:val="24"/>
        </w:rPr>
        <w:t xml:space="preserve">2.11.1. </w:t>
      </w:r>
      <w:proofErr w:type="gramStart"/>
      <w:r w:rsidRPr="00C761E9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1E9">
        <w:rPr>
          <w:rFonts w:ascii="Times New Roman" w:hAnsi="Times New Roman" w:cs="Times New Roman"/>
          <w:sz w:val="24"/>
          <w:szCs w:val="24"/>
        </w:rPr>
        <w:t>в соответствии с законодательными и иными нормативными правовыми актами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1E9">
        <w:rPr>
          <w:rFonts w:ascii="Times New Roman" w:hAnsi="Times New Roman" w:cs="Times New Roman"/>
          <w:sz w:val="24"/>
          <w:szCs w:val="24"/>
        </w:rPr>
        <w:t xml:space="preserve">предоставления  муниципальной  услуги,  в  приложении № 3 к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761E9">
        <w:rPr>
          <w:rFonts w:ascii="Times New Roman" w:hAnsi="Times New Roman" w:cs="Times New Roman"/>
          <w:sz w:val="24"/>
          <w:szCs w:val="24"/>
        </w:rPr>
        <w:t xml:space="preserve">астоящему административному регламенту,  с разделением на документы    и    информацию,    которые   заявитель   должен   представить самостоятельно,  и  документы,  которые  заявитель  вправе  представить  по собственной  инициативе,  так  как  они  подлежат  представлению  в  рамках межведомственного   </w:t>
      </w:r>
      <w:r w:rsidRPr="00C761E9">
        <w:rPr>
          <w:rFonts w:ascii="Times New Roman" w:hAnsi="Times New Roman" w:cs="Times New Roman"/>
          <w:sz w:val="24"/>
          <w:szCs w:val="24"/>
        </w:rPr>
        <w:lastRenderedPageBreak/>
        <w:t>информационного   взаимодействия,   либо   указание  на отсутствие таких документов.</w:t>
      </w:r>
      <w:proofErr w:type="gramEnd"/>
    </w:p>
    <w:p w14:paraId="3D979AAC" w14:textId="77777777" w:rsidR="00765D7A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0"/>
          <w:color w:val="000000"/>
          <w:szCs w:val="28"/>
        </w:rPr>
      </w:pPr>
      <w:r>
        <w:rPr>
          <w:rStyle w:val="pt-a0-000020"/>
          <w:color w:val="000000"/>
          <w:szCs w:val="28"/>
        </w:rPr>
        <w:t>2.11.2.</w:t>
      </w:r>
      <w:r w:rsidRPr="00293812">
        <w:t xml:space="preserve"> </w:t>
      </w:r>
      <w:r w:rsidRPr="00E31064">
        <w:rPr>
          <w:rStyle w:val="pt-a0-000020"/>
          <w:color w:val="000000"/>
          <w:szCs w:val="28"/>
        </w:rPr>
        <w:t xml:space="preserve">Форма заявления о предоставлении муниципальной услуги и документов, необходимых для предоставления муниципальной услуги, приведены в приложении № 5 к </w:t>
      </w:r>
      <w:r>
        <w:rPr>
          <w:rStyle w:val="pt-a0-000020"/>
          <w:color w:val="000000"/>
          <w:szCs w:val="28"/>
        </w:rPr>
        <w:t>настоящему А</w:t>
      </w:r>
      <w:r w:rsidRPr="00E31064">
        <w:rPr>
          <w:rStyle w:val="pt-a0-000020"/>
          <w:color w:val="000000"/>
          <w:szCs w:val="28"/>
        </w:rPr>
        <w:t>дминистративному регламенту.</w:t>
      </w:r>
    </w:p>
    <w:p w14:paraId="7C157B3E" w14:textId="77777777" w:rsidR="00765D7A" w:rsidRPr="00741A80" w:rsidRDefault="00765D7A" w:rsidP="00765D7A">
      <w:pPr>
        <w:ind w:firstLine="567"/>
        <w:rPr>
          <w:szCs w:val="24"/>
        </w:rPr>
      </w:pPr>
      <w:r w:rsidRPr="004E72B7">
        <w:rPr>
          <w:rStyle w:val="pt-a0-000020"/>
          <w:color w:val="000000"/>
          <w:szCs w:val="24"/>
        </w:rPr>
        <w:t xml:space="preserve">2.11.3. </w:t>
      </w:r>
      <w:r w:rsidRPr="004E72B7">
        <w:rPr>
          <w:szCs w:val="24"/>
        </w:rPr>
        <w:t>Перечень способов подачи заявления (запроса) о предоставлении муниципальной услуги и документов, необходимых для предоставления муниципальной услуги, приведён в приложении 3 настоящего Административного</w:t>
      </w:r>
      <w:r w:rsidRPr="00741A80">
        <w:rPr>
          <w:szCs w:val="24"/>
        </w:rPr>
        <w:t xml:space="preserve"> регламента.</w:t>
      </w:r>
    </w:p>
    <w:p w14:paraId="5F25F3A8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 xml:space="preserve"> 2.12. Исчерпывающий перечень оснований для отказа 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E0150DE" w14:textId="77777777" w:rsidR="00765D7A" w:rsidRDefault="00765D7A" w:rsidP="00765D7A">
      <w:pPr>
        <w:spacing w:line="276" w:lineRule="auto"/>
        <w:ind w:firstLine="708"/>
        <w:rPr>
          <w:rStyle w:val="pt-a0-000010"/>
          <w:color w:val="000000"/>
          <w:szCs w:val="24"/>
        </w:rPr>
      </w:pPr>
      <w:r>
        <w:rPr>
          <w:rStyle w:val="pt-a0-000010"/>
          <w:color w:val="000000"/>
          <w:szCs w:val="24"/>
        </w:rPr>
        <w:t>2.12.1.Перечень оснований для отказа в приеме заявления о предоставлении муниципальной  услуги и документов, необходимых для предоставления муниципальной услуги, перечень оснований для приостановления предоставления муниципальной услуги либо для отказа в предоставлении муниципальной  услуги с учетом категорий (признаков) заявителя приведен в приложении № 4 к настоящему Административному регламенту.</w:t>
      </w:r>
    </w:p>
    <w:p w14:paraId="23883083" w14:textId="77777777" w:rsidR="00765D7A" w:rsidRPr="00E31064" w:rsidRDefault="00765D7A" w:rsidP="00765D7A">
      <w:pPr>
        <w:spacing w:line="276" w:lineRule="auto"/>
        <w:rPr>
          <w:b/>
          <w:szCs w:val="24"/>
        </w:rPr>
      </w:pPr>
    </w:p>
    <w:p w14:paraId="3AB9DF97" w14:textId="77777777" w:rsidR="00765D7A" w:rsidRPr="00E31064" w:rsidRDefault="00765D7A" w:rsidP="00765D7A">
      <w:pPr>
        <w:spacing w:line="276" w:lineRule="auto"/>
        <w:jc w:val="center"/>
        <w:rPr>
          <w:b/>
          <w:szCs w:val="24"/>
        </w:rPr>
      </w:pPr>
      <w:r w:rsidRPr="00E31064">
        <w:rPr>
          <w:b/>
          <w:szCs w:val="24"/>
        </w:rPr>
        <w:t>3. Состав, последовательность и сроки выполнения административных процедур</w:t>
      </w:r>
    </w:p>
    <w:p w14:paraId="07C38112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3.1. Перечень осуществляемых при предоставлении муниципальной услуги административных процедур.</w:t>
      </w:r>
    </w:p>
    <w:p w14:paraId="723B4183" w14:textId="77777777" w:rsidR="00765D7A" w:rsidRDefault="00765D7A" w:rsidP="00765D7A">
      <w:pPr>
        <w:spacing w:line="276" w:lineRule="auto"/>
        <w:ind w:firstLine="708"/>
        <w:rPr>
          <w:szCs w:val="24"/>
        </w:rPr>
      </w:pPr>
      <w:r w:rsidRPr="00E31064">
        <w:rPr>
          <w:szCs w:val="24"/>
        </w:rPr>
        <w:t>При предоставлении муниципальной услуги осуществляются следующие  административные процедуры:</w:t>
      </w:r>
    </w:p>
    <w:p w14:paraId="664D44B6" w14:textId="77777777" w:rsidR="00765D7A" w:rsidRPr="00E31064" w:rsidRDefault="00765D7A" w:rsidP="00765D7A">
      <w:pPr>
        <w:spacing w:line="276" w:lineRule="auto"/>
        <w:ind w:firstLine="708"/>
        <w:rPr>
          <w:szCs w:val="24"/>
        </w:rPr>
      </w:pPr>
      <w:r>
        <w:rPr>
          <w:szCs w:val="24"/>
        </w:rPr>
        <w:t>1. Профилирование заявителя.</w:t>
      </w:r>
    </w:p>
    <w:p w14:paraId="3D51D95A" w14:textId="77777777" w:rsidR="00765D7A" w:rsidRPr="00E31064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2.</w:t>
      </w:r>
      <w:r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Pr="00E31064">
        <w:rPr>
          <w:rStyle w:val="pt-a0-000020"/>
          <w:color w:val="000000"/>
        </w:rPr>
        <w:t>рием заявления о предоставлении муниципальной услуги и документов и (или) информации, необходимых для предоставления муниципальной услуги</w:t>
      </w:r>
      <w:r>
        <w:rPr>
          <w:rStyle w:val="pt-a0-000020"/>
          <w:color w:val="000000"/>
        </w:rPr>
        <w:t>.</w:t>
      </w:r>
    </w:p>
    <w:p w14:paraId="080C265E" w14:textId="77777777" w:rsidR="00765D7A" w:rsidRPr="00E31064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3.</w:t>
      </w:r>
      <w:r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М</w:t>
      </w:r>
      <w:r w:rsidRPr="00E31064">
        <w:rPr>
          <w:rStyle w:val="pt-a0-000020"/>
          <w:color w:val="000000"/>
        </w:rPr>
        <w:t>ежведомственное информационное взаимодействие</w:t>
      </w:r>
      <w:r>
        <w:rPr>
          <w:rStyle w:val="pt-a0-000020"/>
          <w:color w:val="000000"/>
        </w:rPr>
        <w:t>.</w:t>
      </w:r>
    </w:p>
    <w:p w14:paraId="5528A15D" w14:textId="77777777" w:rsidR="00765D7A" w:rsidRPr="00E31064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4.</w:t>
      </w:r>
      <w:r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Pr="00E31064">
        <w:rPr>
          <w:rStyle w:val="pt-a0-000020"/>
          <w:color w:val="000000"/>
        </w:rPr>
        <w:t>ринятие решения о предоставлении (об отказе в предоставлении) муниципальной услуги</w:t>
      </w:r>
      <w:r>
        <w:rPr>
          <w:rStyle w:val="pt-a0-000020"/>
          <w:color w:val="000000"/>
        </w:rPr>
        <w:t>.</w:t>
      </w:r>
    </w:p>
    <w:p w14:paraId="12C355FD" w14:textId="77777777" w:rsidR="00765D7A" w:rsidRPr="00E31064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5.</w:t>
      </w:r>
      <w:r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Pr="00E31064">
        <w:rPr>
          <w:rStyle w:val="pt-a0-000020"/>
          <w:color w:val="000000"/>
        </w:rPr>
        <w:t>редоставление результата муниципальной услуги.</w:t>
      </w:r>
    </w:p>
    <w:p w14:paraId="6AC67F48" w14:textId="77777777" w:rsidR="00765D7A" w:rsidRDefault="00765D7A" w:rsidP="00765D7A">
      <w:pPr>
        <w:spacing w:line="276" w:lineRule="auto"/>
        <w:ind w:firstLine="708"/>
        <w:rPr>
          <w:b/>
          <w:szCs w:val="24"/>
        </w:rPr>
      </w:pPr>
      <w:r w:rsidRPr="00E31064">
        <w:rPr>
          <w:b/>
          <w:szCs w:val="24"/>
        </w:rPr>
        <w:t>3.2.</w:t>
      </w:r>
      <w:r>
        <w:rPr>
          <w:b/>
          <w:szCs w:val="24"/>
        </w:rPr>
        <w:t>Профилирование заявителя.</w:t>
      </w:r>
    </w:p>
    <w:p w14:paraId="5C0DEC15" w14:textId="77777777" w:rsidR="00765D7A" w:rsidRPr="00382A97" w:rsidRDefault="00765D7A" w:rsidP="00765D7A">
      <w:pPr>
        <w:ind w:firstLine="708"/>
        <w:rPr>
          <w:szCs w:val="24"/>
        </w:rPr>
      </w:pPr>
      <w:r w:rsidRPr="00382A97">
        <w:rPr>
          <w:szCs w:val="24"/>
        </w:rPr>
        <w:t xml:space="preserve">Профилирование заявителя осуществляется с использованием Единого портала, либо в Администрации, либо в ГБУ НО «УМФЦ». </w:t>
      </w:r>
    </w:p>
    <w:p w14:paraId="1D26D672" w14:textId="77777777" w:rsidR="00765D7A" w:rsidRPr="00382A97" w:rsidRDefault="00765D7A" w:rsidP="00765D7A">
      <w:pPr>
        <w:spacing w:line="288" w:lineRule="atLeast"/>
        <w:ind w:firstLine="708"/>
        <w:rPr>
          <w:szCs w:val="24"/>
        </w:rPr>
      </w:pPr>
      <w:r w:rsidRPr="00382A97">
        <w:rPr>
          <w:szCs w:val="24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категории (признаки) заявителя. </w:t>
      </w:r>
    </w:p>
    <w:p w14:paraId="75FD8DB5" w14:textId="77777777" w:rsidR="00765D7A" w:rsidRPr="00382A97" w:rsidRDefault="00765D7A" w:rsidP="00765D7A">
      <w:pPr>
        <w:ind w:firstLine="708"/>
        <w:rPr>
          <w:szCs w:val="24"/>
        </w:rPr>
      </w:pPr>
      <w:r w:rsidRPr="00382A97">
        <w:rPr>
          <w:szCs w:val="24"/>
        </w:rPr>
        <w:t>Идентификаторы категорий (признаков) заявителя приведены в приложении 2 к настоящему Административному регламенту.</w:t>
      </w:r>
    </w:p>
    <w:p w14:paraId="1B323EBC" w14:textId="77777777" w:rsidR="00765D7A" w:rsidRDefault="00765D7A" w:rsidP="00765D7A">
      <w:pPr>
        <w:spacing w:line="276" w:lineRule="auto"/>
        <w:ind w:firstLine="708"/>
        <w:rPr>
          <w:szCs w:val="24"/>
        </w:rPr>
      </w:pPr>
      <w:r>
        <w:rPr>
          <w:szCs w:val="24"/>
        </w:rPr>
        <w:t>3.2.2. Профилирование осуществляется:</w:t>
      </w:r>
    </w:p>
    <w:p w14:paraId="719D6E03" w14:textId="77777777" w:rsidR="00765D7A" w:rsidRDefault="00765D7A" w:rsidP="00765D7A">
      <w:pPr>
        <w:spacing w:line="276" w:lineRule="auto"/>
        <w:ind w:firstLine="708"/>
        <w:rPr>
          <w:szCs w:val="24"/>
        </w:rPr>
      </w:pPr>
      <w:r>
        <w:rPr>
          <w:szCs w:val="24"/>
        </w:rPr>
        <w:t>1. в Администрации;</w:t>
      </w:r>
    </w:p>
    <w:p w14:paraId="3F926060" w14:textId="77777777" w:rsidR="00765D7A" w:rsidRDefault="00765D7A" w:rsidP="00765D7A">
      <w:pPr>
        <w:spacing w:line="276" w:lineRule="auto"/>
        <w:ind w:firstLine="708"/>
        <w:rPr>
          <w:szCs w:val="24"/>
        </w:rPr>
      </w:pPr>
      <w:r>
        <w:rPr>
          <w:szCs w:val="24"/>
        </w:rPr>
        <w:t>2. в ГБУ НО «УМФЦ»;</w:t>
      </w:r>
    </w:p>
    <w:p w14:paraId="6D88234E" w14:textId="77777777" w:rsidR="00765D7A" w:rsidRPr="00B460AC" w:rsidRDefault="00765D7A" w:rsidP="00765D7A">
      <w:pPr>
        <w:spacing w:line="276" w:lineRule="auto"/>
        <w:ind w:firstLine="708"/>
        <w:rPr>
          <w:szCs w:val="24"/>
        </w:rPr>
      </w:pPr>
      <w:r>
        <w:rPr>
          <w:szCs w:val="24"/>
        </w:rPr>
        <w:t>3. в личном кабинете на  порталах.</w:t>
      </w:r>
    </w:p>
    <w:p w14:paraId="1ABF5EC6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>
        <w:rPr>
          <w:b/>
          <w:szCs w:val="24"/>
        </w:rPr>
        <w:t>3.3.</w:t>
      </w:r>
      <w:r w:rsidRPr="00E31064">
        <w:rPr>
          <w:b/>
          <w:szCs w:val="24"/>
        </w:rPr>
        <w:t xml:space="preserve"> Прием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3AA39A16" w14:textId="77777777" w:rsidR="00765D7A" w:rsidRPr="00E31064" w:rsidRDefault="00765D7A" w:rsidP="00765D7A">
      <w:pPr>
        <w:spacing w:line="276" w:lineRule="auto"/>
        <w:ind w:firstLine="708"/>
        <w:rPr>
          <w:b/>
          <w:szCs w:val="24"/>
        </w:rPr>
      </w:pPr>
      <w:r>
        <w:rPr>
          <w:color w:val="000000"/>
          <w:szCs w:val="24"/>
          <w:shd w:val="clear" w:color="auto" w:fill="FFFFFF"/>
        </w:rPr>
        <w:t xml:space="preserve">3.3.1. </w:t>
      </w:r>
      <w:r w:rsidRPr="00E31064">
        <w:rPr>
          <w:color w:val="000000"/>
          <w:szCs w:val="24"/>
          <w:shd w:val="clear" w:color="auto" w:fill="FFFFFF"/>
        </w:rPr>
        <w:t>Состав заявления о предоставлении муниципальной услуги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</w:t>
      </w:r>
      <w:r>
        <w:rPr>
          <w:color w:val="000000"/>
          <w:szCs w:val="24"/>
          <w:shd w:val="clear" w:color="auto" w:fill="FFFFFF"/>
        </w:rPr>
        <w:t>ого</w:t>
      </w:r>
      <w:r w:rsidRPr="00E31064">
        <w:rPr>
          <w:color w:val="000000"/>
          <w:szCs w:val="24"/>
          <w:shd w:val="clear" w:color="auto" w:fill="FFFFFF"/>
        </w:rPr>
        <w:t xml:space="preserve"> </w:t>
      </w:r>
      <w:r w:rsidRPr="00E31064">
        <w:rPr>
          <w:color w:val="000000"/>
          <w:szCs w:val="24"/>
          <w:shd w:val="clear" w:color="auto" w:fill="FFFFFF"/>
        </w:rPr>
        <w:lastRenderedPageBreak/>
        <w:t>заявления, документов и (или) информации приведены в приложении № 3 к настоящему Административному регламенту.</w:t>
      </w:r>
    </w:p>
    <w:p w14:paraId="315B14C3" w14:textId="77777777" w:rsidR="00765D7A" w:rsidRPr="00E31064" w:rsidRDefault="00765D7A" w:rsidP="00765D7A">
      <w:pPr>
        <w:pStyle w:val="a4"/>
        <w:ind w:firstLine="708"/>
        <w:rPr>
          <w:rFonts w:eastAsiaTheme="minorHAnsi"/>
        </w:rPr>
      </w:pPr>
      <w:r w:rsidRPr="00E31064">
        <w:rPr>
          <w:rFonts w:eastAsiaTheme="minorHAnsi"/>
        </w:rPr>
        <w:t>3.</w:t>
      </w:r>
      <w:r>
        <w:rPr>
          <w:rFonts w:eastAsiaTheme="minorHAnsi"/>
        </w:rPr>
        <w:t>3</w:t>
      </w:r>
      <w:r w:rsidRPr="00E31064">
        <w:rPr>
          <w:rFonts w:eastAsiaTheme="minorHAnsi"/>
        </w:rPr>
        <w:t>.</w:t>
      </w:r>
      <w:r>
        <w:rPr>
          <w:rFonts w:eastAsiaTheme="minorHAnsi"/>
        </w:rPr>
        <w:t>2</w:t>
      </w:r>
      <w:r w:rsidRPr="00E31064">
        <w:rPr>
          <w:rFonts w:eastAsiaTheme="minorHAnsi"/>
        </w:rPr>
        <w:t xml:space="preserve">. Способы установления личности заявителя (представителя заявителя) при приеме заявления о предоставлении </w:t>
      </w:r>
      <w:r>
        <w:rPr>
          <w:rFonts w:eastAsiaTheme="minorHAnsi"/>
        </w:rPr>
        <w:t>муниципальной услуги</w:t>
      </w:r>
      <w:r w:rsidRPr="00E31064">
        <w:rPr>
          <w:rFonts w:eastAsiaTheme="minorHAnsi"/>
        </w:rPr>
        <w:t xml:space="preserve"> и документов, необходимых для предоставления услуги:</w:t>
      </w:r>
    </w:p>
    <w:p w14:paraId="0E383D5B" w14:textId="77777777" w:rsidR="00765D7A" w:rsidRPr="00E31064" w:rsidRDefault="00765D7A" w:rsidP="00765D7A">
      <w:pPr>
        <w:pStyle w:val="a4"/>
        <w:ind w:firstLine="708"/>
        <w:rPr>
          <w:rFonts w:eastAsiaTheme="minorHAnsi"/>
        </w:rPr>
      </w:pPr>
      <w:r w:rsidRPr="00E31064">
        <w:rPr>
          <w:rFonts w:eastAsiaTheme="minorHAnsi"/>
        </w:rPr>
        <w:t xml:space="preserve">1) в </w:t>
      </w:r>
      <w:r>
        <w:rPr>
          <w:rFonts w:eastAsiaTheme="minorHAnsi"/>
        </w:rPr>
        <w:t>Администрации и ГБУ НО «УМФЦ»</w:t>
      </w:r>
      <w:r w:rsidRPr="00E31064">
        <w:rPr>
          <w:rFonts w:eastAsiaTheme="minorHAnsi"/>
        </w:rPr>
        <w:t xml:space="preserve"> - документ, удостоверяющий личность;</w:t>
      </w:r>
    </w:p>
    <w:p w14:paraId="1E968E99" w14:textId="77777777" w:rsidR="00765D7A" w:rsidRPr="00E31064" w:rsidRDefault="00765D7A" w:rsidP="00765D7A">
      <w:pPr>
        <w:pStyle w:val="a4"/>
        <w:ind w:firstLine="708"/>
        <w:rPr>
          <w:rFonts w:eastAsiaTheme="minorHAnsi"/>
        </w:rPr>
      </w:pPr>
      <w:r>
        <w:rPr>
          <w:rFonts w:eastAsiaTheme="minorHAnsi"/>
        </w:rPr>
        <w:t>2</w:t>
      </w:r>
      <w:r w:rsidRPr="00E31064">
        <w:rPr>
          <w:rFonts w:eastAsiaTheme="minorHAnsi"/>
        </w:rPr>
        <w:t xml:space="preserve">) на </w:t>
      </w:r>
      <w:r>
        <w:rPr>
          <w:rFonts w:eastAsiaTheme="minorHAnsi"/>
        </w:rPr>
        <w:t>порталах</w:t>
      </w:r>
      <w:r w:rsidRPr="00E31064">
        <w:rPr>
          <w:rFonts w:eastAsiaTheme="minorHAnsi"/>
        </w:rPr>
        <w:t xml:space="preserve"> - единая система идентификац</w:t>
      </w:r>
      <w:proofErr w:type="gramStart"/>
      <w:r w:rsidRPr="00E31064">
        <w:rPr>
          <w:rFonts w:eastAsiaTheme="minorHAnsi"/>
        </w:rPr>
        <w:t>ии и ау</w:t>
      </w:r>
      <w:proofErr w:type="gramEnd"/>
      <w:r w:rsidRPr="00E31064">
        <w:rPr>
          <w:rFonts w:eastAsiaTheme="minorHAnsi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10E94273" w14:textId="4F469DBF" w:rsidR="00765D7A" w:rsidRPr="00E31064" w:rsidRDefault="00765D7A" w:rsidP="00765D7A">
      <w:pPr>
        <w:pStyle w:val="a4"/>
        <w:ind w:firstLine="708"/>
        <w:rPr>
          <w:rFonts w:eastAsiaTheme="minorHAnsi"/>
        </w:rPr>
      </w:pPr>
      <w:r w:rsidRPr="00E31064">
        <w:rPr>
          <w:rFonts w:eastAsiaTheme="minorHAnsi"/>
        </w:rPr>
        <w:t>3.</w:t>
      </w:r>
      <w:r>
        <w:rPr>
          <w:rFonts w:eastAsiaTheme="minorHAnsi"/>
        </w:rPr>
        <w:t>3</w:t>
      </w:r>
      <w:r w:rsidRPr="00E31064">
        <w:rPr>
          <w:rFonts w:eastAsiaTheme="minorHAnsi"/>
        </w:rPr>
        <w:t>.</w:t>
      </w:r>
      <w:r>
        <w:rPr>
          <w:rFonts w:eastAsiaTheme="minorHAnsi"/>
        </w:rPr>
        <w:t>3</w:t>
      </w:r>
      <w:r w:rsidRPr="00E31064">
        <w:rPr>
          <w:rFonts w:eastAsiaTheme="minorHAnsi"/>
        </w:rPr>
        <w:t xml:space="preserve">. 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</w:t>
      </w:r>
      <w:r w:rsidRPr="00E31064">
        <w:rPr>
          <w:rFonts w:eastAsiaTheme="minorHAnsi"/>
          <w:color w:val="0000FF"/>
        </w:rPr>
        <w:t xml:space="preserve">приложении </w:t>
      </w:r>
      <w:r>
        <w:rPr>
          <w:rFonts w:eastAsiaTheme="minorHAnsi"/>
          <w:color w:val="0000FF"/>
        </w:rPr>
        <w:t>№</w:t>
      </w:r>
      <w:r w:rsidRPr="00E31064">
        <w:rPr>
          <w:rFonts w:eastAsiaTheme="minorHAnsi"/>
          <w:color w:val="0000FF"/>
        </w:rPr>
        <w:t xml:space="preserve"> 4</w:t>
      </w:r>
      <w:r w:rsidRPr="00E31064">
        <w:rPr>
          <w:rFonts w:eastAsiaTheme="minorHAnsi"/>
        </w:rPr>
        <w:t xml:space="preserve"> к настоящему </w:t>
      </w:r>
      <w:r>
        <w:rPr>
          <w:rFonts w:eastAsiaTheme="minorHAnsi"/>
        </w:rPr>
        <w:t>А</w:t>
      </w:r>
      <w:r w:rsidRPr="00E31064">
        <w:rPr>
          <w:rFonts w:eastAsiaTheme="minorHAnsi"/>
        </w:rPr>
        <w:t>дминистративному регламенту.</w:t>
      </w:r>
    </w:p>
    <w:p w14:paraId="5FA6F876" w14:textId="77777777" w:rsidR="00765D7A" w:rsidRPr="00E31064" w:rsidRDefault="00765D7A" w:rsidP="00765D7A">
      <w:pPr>
        <w:pStyle w:val="a4"/>
        <w:ind w:firstLine="708"/>
        <w:rPr>
          <w:rFonts w:eastAsiaTheme="minorHAnsi"/>
        </w:rPr>
      </w:pPr>
      <w:r w:rsidRPr="00E31064">
        <w:rPr>
          <w:rFonts w:eastAsiaTheme="minorHAnsi"/>
        </w:rPr>
        <w:t>3.</w:t>
      </w:r>
      <w:r>
        <w:rPr>
          <w:rFonts w:eastAsiaTheme="minorHAnsi"/>
        </w:rPr>
        <w:t>3</w:t>
      </w:r>
      <w:r w:rsidRPr="00E31064">
        <w:rPr>
          <w:rFonts w:eastAsiaTheme="minorHAnsi"/>
        </w:rPr>
        <w:t>.</w:t>
      </w:r>
      <w:r>
        <w:rPr>
          <w:rFonts w:eastAsiaTheme="minorHAnsi"/>
        </w:rPr>
        <w:t>4</w:t>
      </w:r>
      <w:r w:rsidRPr="00E31064">
        <w:rPr>
          <w:rFonts w:eastAsiaTheme="minorHAnsi"/>
        </w:rPr>
        <w:t>. Муниципальная услуга не предусматривает возможности приема заявления и документов и (или) информации, необходимых для предоставления муниципальной услуги, по выбору заявителя, независимо от его места жительства или места пребывания (для индивидуальных предпринимателей) либо места нахождения (для юридических лиц).</w:t>
      </w:r>
    </w:p>
    <w:p w14:paraId="2396BA09" w14:textId="77777777" w:rsidR="00765D7A" w:rsidRPr="00E31064" w:rsidRDefault="00765D7A" w:rsidP="00765D7A">
      <w:pPr>
        <w:spacing w:line="276" w:lineRule="auto"/>
        <w:ind w:firstLine="708"/>
        <w:rPr>
          <w:color w:val="000000"/>
          <w:szCs w:val="24"/>
        </w:rPr>
      </w:pPr>
      <w:r w:rsidRPr="00E31064">
        <w:rPr>
          <w:b/>
          <w:color w:val="000000"/>
          <w:szCs w:val="24"/>
        </w:rPr>
        <w:t>3.</w:t>
      </w:r>
      <w:r>
        <w:rPr>
          <w:b/>
          <w:color w:val="000000"/>
          <w:szCs w:val="24"/>
        </w:rPr>
        <w:t>4</w:t>
      </w:r>
      <w:r w:rsidRPr="00E31064">
        <w:rPr>
          <w:b/>
          <w:color w:val="000000"/>
          <w:szCs w:val="24"/>
        </w:rPr>
        <w:t>. Межведомственное информационное взаимодействие</w:t>
      </w:r>
      <w:r w:rsidRPr="00E31064">
        <w:rPr>
          <w:color w:val="000000"/>
          <w:szCs w:val="24"/>
        </w:rPr>
        <w:t>.</w:t>
      </w:r>
    </w:p>
    <w:p w14:paraId="686BA5B6" w14:textId="77777777" w:rsidR="00765D7A" w:rsidRPr="00E31064" w:rsidRDefault="00765D7A" w:rsidP="00765D7A">
      <w:pPr>
        <w:spacing w:line="276" w:lineRule="auto"/>
        <w:ind w:firstLine="708"/>
        <w:rPr>
          <w:color w:val="000000"/>
          <w:szCs w:val="24"/>
        </w:rPr>
      </w:pPr>
      <w:r w:rsidRPr="00E31064">
        <w:rPr>
          <w:color w:val="000000"/>
          <w:szCs w:val="24"/>
        </w:rPr>
        <w:t xml:space="preserve">Для получения муниципальной услуги необходимо направление следующих </w:t>
      </w:r>
      <w:r>
        <w:rPr>
          <w:color w:val="000000"/>
          <w:szCs w:val="24"/>
        </w:rPr>
        <w:t xml:space="preserve">межведомственных </w:t>
      </w:r>
      <w:r w:rsidRPr="00E31064">
        <w:rPr>
          <w:color w:val="000000"/>
          <w:szCs w:val="24"/>
        </w:rPr>
        <w:t>информационных запросов:</w:t>
      </w:r>
    </w:p>
    <w:p w14:paraId="04C12B09" w14:textId="77777777" w:rsidR="00765D7A" w:rsidRPr="00E31064" w:rsidRDefault="00765D7A" w:rsidP="00765D7A">
      <w:pPr>
        <w:spacing w:line="276" w:lineRule="auto"/>
        <w:ind w:firstLine="708"/>
        <w:rPr>
          <w:color w:val="000000"/>
          <w:szCs w:val="24"/>
        </w:rPr>
      </w:pPr>
      <w:r w:rsidRPr="00E31064">
        <w:rPr>
          <w:color w:val="000000"/>
          <w:szCs w:val="24"/>
        </w:rPr>
        <w:t>1. Направление запроса в Федеральную службу государственной регистрации, кадастра и картографии</w:t>
      </w:r>
      <w:r>
        <w:rPr>
          <w:color w:val="000000"/>
          <w:szCs w:val="24"/>
        </w:rPr>
        <w:t>.</w:t>
      </w:r>
    </w:p>
    <w:p w14:paraId="019CABAD" w14:textId="77777777" w:rsidR="00765D7A" w:rsidRPr="00E31064" w:rsidRDefault="00765D7A" w:rsidP="00765D7A">
      <w:pPr>
        <w:spacing w:line="276" w:lineRule="auto"/>
        <w:ind w:firstLine="708"/>
        <w:rPr>
          <w:color w:val="000000"/>
          <w:szCs w:val="24"/>
        </w:rPr>
      </w:pPr>
      <w:r w:rsidRPr="00E31064">
        <w:rPr>
          <w:color w:val="000000"/>
          <w:szCs w:val="24"/>
        </w:rPr>
        <w:t>2. Направление запроса в Федеральную налоговую службу.</w:t>
      </w:r>
    </w:p>
    <w:p w14:paraId="7272B02F" w14:textId="77777777" w:rsidR="00765D7A" w:rsidRPr="00E31064" w:rsidRDefault="00765D7A" w:rsidP="00765D7A">
      <w:pPr>
        <w:spacing w:line="276" w:lineRule="auto"/>
        <w:ind w:firstLine="708"/>
        <w:rPr>
          <w:color w:val="000000"/>
          <w:szCs w:val="24"/>
        </w:rPr>
      </w:pPr>
      <w:r w:rsidRPr="00E31064">
        <w:rPr>
          <w:b/>
          <w:color w:val="000000"/>
          <w:szCs w:val="24"/>
        </w:rPr>
        <w:t>3.</w:t>
      </w:r>
      <w:r>
        <w:rPr>
          <w:b/>
          <w:color w:val="000000"/>
          <w:szCs w:val="24"/>
        </w:rPr>
        <w:t>5</w:t>
      </w:r>
      <w:r w:rsidRPr="00E31064">
        <w:rPr>
          <w:b/>
          <w:color w:val="000000"/>
          <w:szCs w:val="24"/>
        </w:rPr>
        <w:t>. Принятие решения о предоставлении (об отказе в предоставлении) муниципальной услуги.</w:t>
      </w:r>
      <w:r w:rsidRPr="00E31064">
        <w:rPr>
          <w:color w:val="000000"/>
          <w:szCs w:val="24"/>
        </w:rPr>
        <w:t xml:space="preserve"> </w:t>
      </w:r>
    </w:p>
    <w:p w14:paraId="34DDFEF3" w14:textId="77777777" w:rsidR="00765D7A" w:rsidRPr="00E31064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 w:rsidRPr="00E31064">
        <w:rPr>
          <w:rStyle w:val="pt-a0-000040"/>
          <w:color w:val="000000"/>
          <w:shd w:val="clear" w:color="auto" w:fill="FFFFFF"/>
        </w:rPr>
        <w:t>3.</w:t>
      </w:r>
      <w:r>
        <w:rPr>
          <w:rStyle w:val="pt-a0-000040"/>
          <w:color w:val="000000"/>
          <w:shd w:val="clear" w:color="auto" w:fill="FFFFFF"/>
        </w:rPr>
        <w:t>5.1</w:t>
      </w:r>
      <w:r w:rsidRPr="00E31064">
        <w:rPr>
          <w:rStyle w:val="pt-a0-000040"/>
          <w:color w:val="000000"/>
          <w:shd w:val="clear" w:color="auto" w:fill="FFFFFF"/>
        </w:rPr>
        <w:t xml:space="preserve">. Основания для отказа в приеме запроса о предоставлении </w:t>
      </w:r>
      <w:r>
        <w:rPr>
          <w:rStyle w:val="pt-a0-000040"/>
          <w:color w:val="000000"/>
          <w:shd w:val="clear" w:color="auto" w:fill="FFFFFF"/>
        </w:rPr>
        <w:t>муниципальной у</w:t>
      </w:r>
      <w:r w:rsidRPr="00E31064">
        <w:rPr>
          <w:rStyle w:val="pt-a0-000040"/>
          <w:color w:val="000000"/>
          <w:shd w:val="clear" w:color="auto" w:fill="FFFFFF"/>
        </w:rPr>
        <w:t xml:space="preserve">слуги и документов, необходимых для предоставления муниципальной услуги, отказа в предоставлении </w:t>
      </w:r>
      <w:r>
        <w:rPr>
          <w:rStyle w:val="pt-a0-000040"/>
          <w:color w:val="000000"/>
          <w:shd w:val="clear" w:color="auto" w:fill="FFFFFF"/>
        </w:rPr>
        <w:t>муниципальной у</w:t>
      </w:r>
      <w:r w:rsidRPr="00E31064">
        <w:rPr>
          <w:rStyle w:val="pt-a0-000040"/>
          <w:color w:val="000000"/>
          <w:shd w:val="clear" w:color="auto" w:fill="FFFFFF"/>
        </w:rPr>
        <w:t>слуги, приведены в приложении № 4 к настоящему Административному регламенту.</w:t>
      </w:r>
    </w:p>
    <w:p w14:paraId="438A89AB" w14:textId="77777777" w:rsidR="00765D7A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9"/>
          <w:color w:val="000000"/>
          <w:shd w:val="clear" w:color="auto" w:fill="FFFFFF"/>
        </w:rPr>
      </w:pPr>
      <w:r w:rsidRPr="00E31064">
        <w:rPr>
          <w:rStyle w:val="pt-a0-000020"/>
          <w:color w:val="000000"/>
        </w:rPr>
        <w:t>3.</w:t>
      </w:r>
      <w:r>
        <w:rPr>
          <w:rStyle w:val="pt-a0-000020"/>
          <w:color w:val="000000"/>
        </w:rPr>
        <w:t>5.2</w:t>
      </w:r>
      <w:r w:rsidRPr="00E31064">
        <w:rPr>
          <w:rStyle w:val="pt-a0-000020"/>
          <w:color w:val="000000"/>
        </w:rPr>
        <w:t xml:space="preserve">. </w:t>
      </w:r>
      <w:r w:rsidRPr="00E31064">
        <w:rPr>
          <w:rStyle w:val="pt-a0-000029"/>
          <w:color w:val="000000"/>
          <w:shd w:val="clear" w:color="auto" w:fill="FFFFFF"/>
        </w:rPr>
        <w:t xml:space="preserve">В случае отказа в предоставлении муниципальной услуги заявитель информируется о причинах такого отказа с указанием </w:t>
      </w:r>
      <w:r>
        <w:rPr>
          <w:rStyle w:val="pt-a0-000029"/>
          <w:color w:val="000000"/>
          <w:shd w:val="clear" w:color="auto" w:fill="FFFFFF"/>
        </w:rPr>
        <w:t>основания для отказа по форме согласно приложению № 7 к настоящему Административному регламенту.</w:t>
      </w:r>
    </w:p>
    <w:p w14:paraId="34D03359" w14:textId="77777777" w:rsidR="00765D7A" w:rsidRDefault="00765D7A" w:rsidP="00765D7A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9"/>
          <w:color w:val="000000"/>
          <w:shd w:val="clear" w:color="auto" w:fill="FFFFFF"/>
        </w:rPr>
      </w:pPr>
      <w:r>
        <w:rPr>
          <w:rStyle w:val="pt-a0-000029"/>
          <w:color w:val="000000"/>
          <w:shd w:val="clear" w:color="auto" w:fill="FFFFFF"/>
        </w:rPr>
        <w:t xml:space="preserve">3.5.3. Администрация принимает решение  о предоставлении (об отказе в предоставлении) муниципальной услуги в срок не более 19 рабочих дней </w:t>
      </w:r>
      <w:proofErr w:type="gramStart"/>
      <w:r>
        <w:rPr>
          <w:rStyle w:val="pt-a0-000029"/>
          <w:color w:val="000000"/>
          <w:shd w:val="clear" w:color="auto" w:fill="FFFFFF"/>
        </w:rPr>
        <w:t>с даты регистрации</w:t>
      </w:r>
      <w:proofErr w:type="gramEnd"/>
      <w:r>
        <w:rPr>
          <w:rStyle w:val="pt-a0-000029"/>
          <w:color w:val="000000"/>
          <w:shd w:val="clear" w:color="auto" w:fill="FFFFFF"/>
        </w:rPr>
        <w:t xml:space="preserve"> заявления о предоставлении муниципальной услуги в Администрации.</w:t>
      </w:r>
    </w:p>
    <w:p w14:paraId="324EA916" w14:textId="77777777" w:rsidR="00765D7A" w:rsidRPr="00E31064" w:rsidRDefault="00765D7A" w:rsidP="00765D7A">
      <w:pPr>
        <w:pStyle w:val="pt-a-000069"/>
        <w:spacing w:before="0" w:beforeAutospacing="0" w:after="0" w:afterAutospacing="0" w:line="302" w:lineRule="atLeast"/>
        <w:ind w:firstLine="547"/>
        <w:rPr>
          <w:b/>
          <w:color w:val="000000"/>
        </w:rPr>
      </w:pPr>
      <w:r w:rsidRPr="00E31064">
        <w:rPr>
          <w:b/>
        </w:rPr>
        <w:t>3.</w:t>
      </w:r>
      <w:r>
        <w:rPr>
          <w:b/>
        </w:rPr>
        <w:t>6</w:t>
      </w:r>
      <w:r w:rsidRPr="00E31064">
        <w:rPr>
          <w:b/>
        </w:rPr>
        <w:t xml:space="preserve">. </w:t>
      </w:r>
      <w:r w:rsidRPr="00E31064">
        <w:rPr>
          <w:rStyle w:val="pt-a0-000029"/>
          <w:b/>
          <w:color w:val="000000"/>
          <w:shd w:val="clear" w:color="auto" w:fill="FFFFFF"/>
        </w:rPr>
        <w:t>Предоставление результата муниципальной услуги</w:t>
      </w:r>
      <w:r>
        <w:rPr>
          <w:rStyle w:val="pt-a0-000029"/>
          <w:b/>
          <w:color w:val="000000"/>
          <w:shd w:val="clear" w:color="auto" w:fill="FFFFFF"/>
        </w:rPr>
        <w:t>.</w:t>
      </w:r>
    </w:p>
    <w:p w14:paraId="0EB97CF9" w14:textId="77777777" w:rsidR="00765D7A" w:rsidRPr="00E31064" w:rsidRDefault="00765D7A" w:rsidP="00765D7A">
      <w:pPr>
        <w:pStyle w:val="pt-a-00006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40"/>
          <w:color w:val="000000"/>
          <w:shd w:val="clear" w:color="auto" w:fill="FFFFFF"/>
        </w:rPr>
        <w:t xml:space="preserve">3.6.1. </w:t>
      </w:r>
      <w:r w:rsidRPr="00E31064">
        <w:rPr>
          <w:rStyle w:val="pt-a0-000040"/>
          <w:color w:val="000000"/>
          <w:shd w:val="clear" w:color="auto" w:fill="FFFFFF"/>
        </w:rPr>
        <w:t xml:space="preserve">Результат предоставления </w:t>
      </w:r>
      <w:r>
        <w:rPr>
          <w:rStyle w:val="pt-a0-000040"/>
          <w:color w:val="000000"/>
          <w:shd w:val="clear" w:color="auto" w:fill="FFFFFF"/>
        </w:rPr>
        <w:t xml:space="preserve">муниципальной услуги </w:t>
      </w:r>
      <w:r w:rsidRPr="00E31064">
        <w:rPr>
          <w:rStyle w:val="pt-a0-000040"/>
          <w:color w:val="000000"/>
          <w:shd w:val="clear" w:color="auto" w:fill="FFFFFF"/>
        </w:rPr>
        <w:t xml:space="preserve"> предоставляется заявителю по форме приложения </w:t>
      </w:r>
      <w:r>
        <w:rPr>
          <w:rStyle w:val="pt-a0-000040"/>
          <w:color w:val="000000"/>
          <w:shd w:val="clear" w:color="auto" w:fill="FFFFFF"/>
        </w:rPr>
        <w:t xml:space="preserve">№ </w:t>
      </w:r>
      <w:r w:rsidRPr="00E31064">
        <w:rPr>
          <w:rStyle w:val="pt-a0-000040"/>
          <w:color w:val="000000"/>
          <w:shd w:val="clear" w:color="auto" w:fill="FFFFFF"/>
        </w:rPr>
        <w:t>6 к настоящему Административному</w:t>
      </w:r>
      <w:r>
        <w:rPr>
          <w:rStyle w:val="pt-a0-000040"/>
          <w:color w:val="000000"/>
          <w:shd w:val="clear" w:color="auto" w:fill="FFFFFF"/>
        </w:rPr>
        <w:t xml:space="preserve"> регламенту</w:t>
      </w:r>
      <w:r w:rsidRPr="00E31064">
        <w:rPr>
          <w:rStyle w:val="pt-a0-000040"/>
          <w:color w:val="000000"/>
          <w:shd w:val="clear" w:color="auto" w:fill="FFFFFF"/>
        </w:rPr>
        <w:t xml:space="preserve"> не позднее чем через </w:t>
      </w:r>
      <w:r>
        <w:rPr>
          <w:rStyle w:val="pt-a0-000040"/>
          <w:color w:val="000000"/>
          <w:shd w:val="clear" w:color="auto" w:fill="FFFFFF"/>
        </w:rPr>
        <w:t>3</w:t>
      </w:r>
      <w:r w:rsidRPr="00E31064">
        <w:rPr>
          <w:rStyle w:val="pt-a0-000040"/>
          <w:color w:val="000000"/>
          <w:shd w:val="clear" w:color="auto" w:fill="FFFFFF"/>
        </w:rPr>
        <w:t xml:space="preserve"> рабочи</w:t>
      </w:r>
      <w:r>
        <w:rPr>
          <w:rStyle w:val="pt-a0-000040"/>
          <w:color w:val="000000"/>
          <w:shd w:val="clear" w:color="auto" w:fill="FFFFFF"/>
        </w:rPr>
        <w:t>х</w:t>
      </w:r>
      <w:r w:rsidRPr="00E31064">
        <w:rPr>
          <w:rStyle w:val="pt-a0-000040"/>
          <w:color w:val="000000"/>
          <w:shd w:val="clear" w:color="auto" w:fill="FFFFFF"/>
        </w:rPr>
        <w:t xml:space="preserve"> д</w:t>
      </w:r>
      <w:r>
        <w:rPr>
          <w:rStyle w:val="pt-a0-000040"/>
          <w:color w:val="000000"/>
          <w:shd w:val="clear" w:color="auto" w:fill="FFFFFF"/>
        </w:rPr>
        <w:t>ня</w:t>
      </w:r>
      <w:r w:rsidRPr="00E31064">
        <w:rPr>
          <w:rStyle w:val="pt-a0-000040"/>
          <w:color w:val="000000"/>
          <w:shd w:val="clear" w:color="auto" w:fill="FFFFFF"/>
        </w:rPr>
        <w:t xml:space="preserve"> </w:t>
      </w:r>
      <w:r>
        <w:rPr>
          <w:rStyle w:val="pt-a0-000040"/>
          <w:color w:val="000000"/>
          <w:shd w:val="clear" w:color="auto" w:fill="FFFFFF"/>
        </w:rPr>
        <w:t>со дня</w:t>
      </w:r>
      <w:r w:rsidRPr="00E31064">
        <w:rPr>
          <w:rStyle w:val="pt-a0-000040"/>
          <w:color w:val="000000"/>
          <w:shd w:val="clear" w:color="auto" w:fill="FFFFFF"/>
        </w:rPr>
        <w:t xml:space="preserve"> </w:t>
      </w:r>
      <w:r>
        <w:rPr>
          <w:rStyle w:val="pt-a0-000040"/>
          <w:color w:val="000000"/>
          <w:shd w:val="clear" w:color="auto" w:fill="FFFFFF"/>
        </w:rPr>
        <w:t>принятия решения</w:t>
      </w:r>
      <w:r w:rsidRPr="00E31064">
        <w:rPr>
          <w:rStyle w:val="pt-a0-000040"/>
          <w:color w:val="000000"/>
          <w:shd w:val="clear" w:color="auto" w:fill="FFFFFF"/>
        </w:rPr>
        <w:t xml:space="preserve"> </w:t>
      </w:r>
      <w:r>
        <w:rPr>
          <w:rStyle w:val="pt-a0-000040"/>
          <w:color w:val="000000"/>
          <w:shd w:val="clear" w:color="auto" w:fill="FFFFFF"/>
        </w:rPr>
        <w:t>о предоставлении муниципальной услуги.</w:t>
      </w:r>
    </w:p>
    <w:p w14:paraId="7CFC16F9" w14:textId="77777777" w:rsidR="00765D7A" w:rsidRPr="00E31064" w:rsidRDefault="00765D7A" w:rsidP="00765D7A">
      <w:pPr>
        <w:pStyle w:val="pt-a-00006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9"/>
          <w:color w:val="000000"/>
          <w:shd w:val="clear" w:color="auto" w:fill="FFFFFF"/>
        </w:rPr>
        <w:t xml:space="preserve">3.6.2. </w:t>
      </w:r>
      <w:r w:rsidRPr="00E31064">
        <w:rPr>
          <w:rStyle w:val="pt-a0-000029"/>
          <w:color w:val="000000"/>
          <w:shd w:val="clear" w:color="auto" w:fill="FFFFFF"/>
        </w:rPr>
        <w:t xml:space="preserve"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</w:t>
      </w:r>
      <w:r>
        <w:rPr>
          <w:rStyle w:val="pt-a0-000029"/>
          <w:color w:val="000000"/>
          <w:shd w:val="clear" w:color="auto" w:fill="FFFFFF"/>
        </w:rPr>
        <w:t xml:space="preserve"> (для </w:t>
      </w:r>
      <w:r w:rsidRPr="00E31064">
        <w:rPr>
          <w:rFonts w:eastAsiaTheme="minorHAnsi"/>
          <w:lang w:eastAsia="en-US"/>
        </w:rPr>
        <w:t>индивидуальных предпринимателей</w:t>
      </w:r>
      <w:r>
        <w:rPr>
          <w:rFonts w:eastAsiaTheme="minorHAnsi"/>
          <w:lang w:eastAsia="en-US"/>
        </w:rPr>
        <w:t>)</w:t>
      </w:r>
      <w:r w:rsidRPr="00E31064">
        <w:rPr>
          <w:rFonts w:eastAsiaTheme="minorHAnsi"/>
          <w:lang w:eastAsia="en-US"/>
        </w:rPr>
        <w:t xml:space="preserve"> </w:t>
      </w:r>
      <w:r>
        <w:rPr>
          <w:rStyle w:val="pt-a0-000029"/>
          <w:color w:val="000000"/>
          <w:shd w:val="clear" w:color="auto" w:fill="FFFFFF"/>
        </w:rPr>
        <w:t>либо</w:t>
      </w:r>
      <w:r w:rsidRPr="00E31064">
        <w:rPr>
          <w:rStyle w:val="pt-a0-000029"/>
          <w:color w:val="000000"/>
          <w:shd w:val="clear" w:color="auto" w:fill="FFFFFF"/>
        </w:rPr>
        <w:t xml:space="preserve"> места нахождения </w:t>
      </w:r>
      <w:r>
        <w:rPr>
          <w:rStyle w:val="pt-a0-000029"/>
          <w:color w:val="000000"/>
          <w:shd w:val="clear" w:color="auto" w:fill="FFFFFF"/>
        </w:rPr>
        <w:t xml:space="preserve">(для </w:t>
      </w:r>
      <w:r w:rsidRPr="00E31064">
        <w:rPr>
          <w:rStyle w:val="pt-a0-000029"/>
          <w:color w:val="000000"/>
          <w:shd w:val="clear" w:color="auto" w:fill="FFFFFF"/>
        </w:rPr>
        <w:t>юридических лиц</w:t>
      </w:r>
      <w:r>
        <w:rPr>
          <w:rStyle w:val="pt-a0-000029"/>
          <w:color w:val="000000"/>
          <w:shd w:val="clear" w:color="auto" w:fill="FFFFFF"/>
        </w:rPr>
        <w:t>)</w:t>
      </w:r>
      <w:r w:rsidRPr="00E31064">
        <w:rPr>
          <w:rStyle w:val="pt-a0-000029"/>
          <w:color w:val="000000"/>
          <w:shd w:val="clear" w:color="auto" w:fill="FFFFFF"/>
        </w:rPr>
        <w:t>.</w:t>
      </w:r>
    </w:p>
    <w:p w14:paraId="6E0A4956" w14:textId="77777777" w:rsidR="00765D7A" w:rsidRPr="00E31064" w:rsidRDefault="00765D7A" w:rsidP="00765D7A">
      <w:pPr>
        <w:spacing w:line="276" w:lineRule="auto"/>
        <w:ind w:firstLine="0"/>
        <w:jc w:val="center"/>
        <w:rPr>
          <w:szCs w:val="24"/>
        </w:rPr>
      </w:pPr>
    </w:p>
    <w:p w14:paraId="1BAC6440" w14:textId="77777777" w:rsidR="00765D7A" w:rsidRPr="00E31064" w:rsidRDefault="00765D7A" w:rsidP="00765D7A">
      <w:pPr>
        <w:pStyle w:val="pt-a-000047"/>
        <w:spacing w:before="0" w:beforeAutospacing="0" w:after="0" w:afterAutospacing="0" w:line="302" w:lineRule="atLeast"/>
        <w:jc w:val="center"/>
        <w:rPr>
          <w:b/>
          <w:color w:val="000000"/>
        </w:rPr>
      </w:pPr>
      <w:r>
        <w:rPr>
          <w:rStyle w:val="pt-a0-000020"/>
          <w:b/>
          <w:color w:val="000000"/>
        </w:rPr>
        <w:t>4.</w:t>
      </w:r>
      <w:r w:rsidRPr="00E31064">
        <w:rPr>
          <w:rStyle w:val="pt-a0-000020"/>
          <w:b/>
          <w:color w:val="000000"/>
        </w:rPr>
        <w:t xml:space="preserve"> Способы информирования заявителя об изменении</w:t>
      </w:r>
    </w:p>
    <w:p w14:paraId="3F8EB667" w14:textId="77777777" w:rsidR="00765D7A" w:rsidRPr="00E31064" w:rsidRDefault="00765D7A" w:rsidP="00765D7A">
      <w:pPr>
        <w:pStyle w:val="pt-a-000047"/>
        <w:spacing w:before="0" w:beforeAutospacing="0" w:after="0" w:afterAutospacing="0" w:line="302" w:lineRule="atLeast"/>
        <w:jc w:val="center"/>
        <w:rPr>
          <w:b/>
          <w:color w:val="000000"/>
        </w:rPr>
      </w:pPr>
      <w:r w:rsidRPr="00E31064">
        <w:rPr>
          <w:rStyle w:val="pt-a0-000020"/>
          <w:b/>
          <w:color w:val="000000"/>
        </w:rPr>
        <w:t>статуса рассмотрения запроса о предоставлении</w:t>
      </w:r>
    </w:p>
    <w:p w14:paraId="60F86E60" w14:textId="77777777" w:rsidR="00765D7A" w:rsidRPr="00E31064" w:rsidRDefault="00765D7A" w:rsidP="00765D7A">
      <w:pPr>
        <w:pStyle w:val="pt-a-000047"/>
        <w:spacing w:before="0" w:beforeAutospacing="0" w:after="0" w:afterAutospacing="0" w:line="302" w:lineRule="atLeast"/>
        <w:jc w:val="center"/>
        <w:rPr>
          <w:b/>
          <w:color w:val="000000"/>
        </w:rPr>
      </w:pPr>
      <w:r w:rsidRPr="00E31064">
        <w:rPr>
          <w:rStyle w:val="pt-a0-000020"/>
          <w:b/>
          <w:color w:val="000000"/>
        </w:rPr>
        <w:t>муниципальной услуги</w:t>
      </w:r>
    </w:p>
    <w:p w14:paraId="35AF345D" w14:textId="77777777" w:rsidR="00765D7A" w:rsidRPr="00E31064" w:rsidRDefault="00765D7A" w:rsidP="00765D7A">
      <w:pPr>
        <w:pStyle w:val="pt-a-000063"/>
        <w:spacing w:before="0" w:beforeAutospacing="0" w:after="0" w:afterAutospacing="0" w:line="302" w:lineRule="atLeast"/>
        <w:jc w:val="center"/>
        <w:rPr>
          <w:rStyle w:val="pt-a0-000020"/>
          <w:color w:val="000000"/>
        </w:rPr>
      </w:pPr>
    </w:p>
    <w:p w14:paraId="1D78A54F" w14:textId="77777777" w:rsidR="00765D7A" w:rsidRDefault="00765D7A" w:rsidP="00765D7A">
      <w:pPr>
        <w:spacing w:line="276" w:lineRule="auto"/>
        <w:ind w:firstLine="567"/>
        <w:rPr>
          <w:szCs w:val="24"/>
        </w:rPr>
      </w:pPr>
      <w:r>
        <w:rPr>
          <w:szCs w:val="24"/>
        </w:rPr>
        <w:t xml:space="preserve"> Информирование заявителя об изменении статуса рассмотрения заявления о предоставлении муниципальной услуги осуществляется следующими способами:</w:t>
      </w:r>
    </w:p>
    <w:p w14:paraId="386A9327" w14:textId="77777777" w:rsidR="00765D7A" w:rsidRDefault="00765D7A" w:rsidP="00765D7A">
      <w:pPr>
        <w:spacing w:line="276" w:lineRule="auto"/>
        <w:ind w:firstLine="567"/>
        <w:rPr>
          <w:szCs w:val="24"/>
        </w:rPr>
      </w:pPr>
      <w:r>
        <w:rPr>
          <w:szCs w:val="24"/>
        </w:rPr>
        <w:lastRenderedPageBreak/>
        <w:t>а) в личном кабинете на порталах (при наличии технической возможности);</w:t>
      </w:r>
    </w:p>
    <w:p w14:paraId="6B9C15A2" w14:textId="77777777" w:rsidR="00765D7A" w:rsidRDefault="00765D7A" w:rsidP="00765D7A">
      <w:pPr>
        <w:spacing w:line="276" w:lineRule="auto"/>
        <w:ind w:firstLine="567"/>
        <w:rPr>
          <w:szCs w:val="24"/>
        </w:rPr>
      </w:pPr>
      <w:r>
        <w:rPr>
          <w:szCs w:val="24"/>
        </w:rPr>
        <w:t>б) при личном обращении в Администрацию, ГБУ НО «УМФЦ»;</w:t>
      </w:r>
    </w:p>
    <w:p w14:paraId="5DF6D937" w14:textId="77777777" w:rsidR="00765D7A" w:rsidRDefault="00765D7A" w:rsidP="00765D7A">
      <w:pPr>
        <w:spacing w:line="276" w:lineRule="auto"/>
        <w:ind w:firstLine="567"/>
        <w:rPr>
          <w:szCs w:val="24"/>
        </w:rPr>
      </w:pPr>
      <w:r>
        <w:rPr>
          <w:szCs w:val="24"/>
        </w:rPr>
        <w:t>в) по телефону в Администрации.</w:t>
      </w:r>
    </w:p>
    <w:p w14:paraId="61F80C70" w14:textId="77777777" w:rsidR="00765D7A" w:rsidRPr="00E31064" w:rsidRDefault="00765D7A" w:rsidP="00765D7A">
      <w:pPr>
        <w:spacing w:line="276" w:lineRule="auto"/>
        <w:ind w:firstLine="567"/>
        <w:rPr>
          <w:szCs w:val="24"/>
        </w:rPr>
      </w:pPr>
    </w:p>
    <w:p w14:paraId="061EF7B7" w14:textId="77777777" w:rsidR="000E14C9" w:rsidRDefault="000E14C9" w:rsidP="00765D7A">
      <w:pPr>
        <w:ind w:firstLine="567"/>
        <w:rPr>
          <w:b/>
          <w:bCs/>
        </w:rPr>
        <w:sectPr w:rsidR="000E14C9" w:rsidSect="00765D7A">
          <w:head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66D86B1C" w14:textId="77777777" w:rsidR="000E14C9" w:rsidRPr="00AD1B77" w:rsidRDefault="000E14C9" w:rsidP="000E14C9">
      <w:pPr>
        <w:spacing w:line="259" w:lineRule="atLeast"/>
        <w:jc w:val="right"/>
        <w:rPr>
          <w:color w:val="000000"/>
        </w:rPr>
      </w:pPr>
      <w:r w:rsidRPr="00AD1B77">
        <w:rPr>
          <w:color w:val="000000"/>
        </w:rPr>
        <w:lastRenderedPageBreak/>
        <w:t xml:space="preserve">Приложение </w:t>
      </w:r>
      <w:r>
        <w:rPr>
          <w:color w:val="000000"/>
        </w:rPr>
        <w:t>№ 1</w:t>
      </w:r>
    </w:p>
    <w:p w14:paraId="1791F9B3" w14:textId="77777777" w:rsidR="000E14C9" w:rsidRDefault="000E14C9" w:rsidP="000E14C9">
      <w:pPr>
        <w:spacing w:line="259" w:lineRule="atLeast"/>
        <w:jc w:val="right"/>
        <w:rPr>
          <w:color w:val="000000"/>
        </w:rPr>
      </w:pPr>
      <w:r w:rsidRPr="00AD1B77">
        <w:rPr>
          <w:color w:val="000000"/>
        </w:rPr>
        <w:t>к Административному регламенту</w:t>
      </w:r>
    </w:p>
    <w:p w14:paraId="56250A6A" w14:textId="77777777" w:rsidR="000E14C9" w:rsidRPr="00AD1B77" w:rsidRDefault="000E14C9" w:rsidP="000E14C9">
      <w:pPr>
        <w:spacing w:line="259" w:lineRule="atLeast"/>
        <w:jc w:val="right"/>
        <w:rPr>
          <w:color w:val="000000"/>
        </w:rPr>
      </w:pPr>
    </w:p>
    <w:p w14:paraId="660D5BCC" w14:textId="77777777" w:rsidR="000E14C9" w:rsidRDefault="000E14C9" w:rsidP="000E14C9">
      <w:pPr>
        <w:spacing w:line="259" w:lineRule="atLeast"/>
        <w:jc w:val="center"/>
        <w:rPr>
          <w:color w:val="000000"/>
        </w:rPr>
      </w:pPr>
      <w:r w:rsidRPr="00AD1B77">
        <w:rPr>
          <w:color w:val="000000"/>
        </w:rPr>
        <w:t>Перечень условных обозначений и сокращений</w:t>
      </w:r>
    </w:p>
    <w:p w14:paraId="29879267" w14:textId="77777777" w:rsidR="000E14C9" w:rsidRPr="00AD1B77" w:rsidRDefault="000E14C9" w:rsidP="000E14C9">
      <w:pPr>
        <w:spacing w:line="259" w:lineRule="atLeast"/>
        <w:jc w:val="center"/>
        <w:rPr>
          <w:color w:val="00000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7352"/>
      </w:tblGrid>
      <w:tr w:rsidR="000E14C9" w:rsidRPr="00AD1B77" w14:paraId="407789D0" w14:textId="77777777" w:rsidTr="000E14C9">
        <w:trPr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4578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Административный регламент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F472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Административный регламент предоставления муниципальной услуги «Выдача разрешения на право организации ярмарки</w:t>
            </w:r>
            <w:r>
              <w:t xml:space="preserve"> на территории Балахнинского муниципального округа Нижегородской области</w:t>
            </w:r>
            <w:r w:rsidRPr="00AD1B77">
              <w:t>»</w:t>
            </w:r>
          </w:p>
        </w:tc>
      </w:tr>
      <w:tr w:rsidR="000E14C9" w:rsidRPr="00AD1B77" w14:paraId="4E916A52" w14:textId="77777777" w:rsidTr="000E14C9">
        <w:trPr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C695" w14:textId="77777777" w:rsidR="000E14C9" w:rsidRPr="00AD1B77" w:rsidRDefault="000E14C9" w:rsidP="000E14C9">
            <w:pPr>
              <w:spacing w:line="259" w:lineRule="atLeast"/>
              <w:ind w:firstLine="0"/>
            </w:pPr>
            <w:r>
              <w:t>Администрация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09B0" w14:textId="77777777" w:rsidR="000E14C9" w:rsidRPr="00E10013" w:rsidRDefault="000E14C9" w:rsidP="000E14C9">
            <w:pPr>
              <w:spacing w:line="259" w:lineRule="atLeast"/>
              <w:ind w:firstLine="0"/>
            </w:pPr>
            <w:r>
              <w:t>А</w:t>
            </w:r>
            <w:r w:rsidRPr="00E10013">
              <w:t>дминистрация Балахнинского муниципального округа Нижегородской области</w:t>
            </w:r>
          </w:p>
        </w:tc>
      </w:tr>
      <w:tr w:rsidR="000E14C9" w:rsidRPr="00AD1B77" w14:paraId="57B3A621" w14:textId="77777777" w:rsidTr="000E14C9">
        <w:trPr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AD45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ГБУ НО «УМФЦ»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15F8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F94E5A">
              <w:t>Государственное бюджетное учреждение Нижегородской области «Уполн</w:t>
            </w:r>
            <w:r>
              <w:t>о</w:t>
            </w:r>
            <w:r w:rsidRPr="00F94E5A">
              <w:t>моченный МФЦ» «</w:t>
            </w:r>
            <w:proofErr w:type="spellStart"/>
            <w:r w:rsidRPr="00F94E5A">
              <w:t>Балахнинский</w:t>
            </w:r>
            <w:proofErr w:type="spellEnd"/>
            <w:r w:rsidRPr="00F94E5A">
              <w:t>»</w:t>
            </w:r>
          </w:p>
        </w:tc>
      </w:tr>
      <w:tr w:rsidR="000E14C9" w:rsidRPr="00AD1B77" w14:paraId="3F4C2F83" w14:textId="77777777" w:rsidTr="000E14C9">
        <w:trPr>
          <w:trHeight w:val="274"/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346E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ЕПГУ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1DC6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Единый портал государственных и муниципальных услуг</w:t>
            </w:r>
          </w:p>
        </w:tc>
      </w:tr>
      <w:tr w:rsidR="000E14C9" w:rsidRPr="00AD1B77" w14:paraId="07D7560F" w14:textId="77777777" w:rsidTr="000E14C9">
        <w:trPr>
          <w:trHeight w:val="274"/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94B8" w14:textId="77777777" w:rsidR="000E14C9" w:rsidRPr="00AD1B77" w:rsidRDefault="000E14C9" w:rsidP="000E14C9">
            <w:pPr>
              <w:spacing w:line="259" w:lineRule="atLeast"/>
              <w:ind w:firstLine="0"/>
            </w:pPr>
            <w:r>
              <w:t>РПГУ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58C5" w14:textId="77777777" w:rsidR="000E14C9" w:rsidRPr="00AD1B77" w:rsidRDefault="000E14C9" w:rsidP="000E14C9">
            <w:pPr>
              <w:spacing w:line="259" w:lineRule="atLeast"/>
              <w:ind w:firstLine="0"/>
            </w:pPr>
            <w:r>
              <w:t>Региональный портал государственных и муниципальных услуг</w:t>
            </w:r>
          </w:p>
        </w:tc>
      </w:tr>
      <w:tr w:rsidR="000E14C9" w:rsidRPr="00AD1B77" w14:paraId="69058D0E" w14:textId="77777777" w:rsidTr="000E14C9">
        <w:trPr>
          <w:trHeight w:val="461"/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44C7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 xml:space="preserve">Постановление </w:t>
            </w:r>
            <w:r>
              <w:t>П</w:t>
            </w:r>
            <w:r w:rsidRPr="00AD1B77">
              <w:t>равительства Нижегородской области от 10.08.2010 № 482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837F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Постановление Правительства Нижего</w:t>
            </w:r>
            <w:r w:rsidRPr="00AD1B77">
              <w:rPr>
                <w:color w:val="000000"/>
              </w:rPr>
              <w:t>родской области от 10.08.2010 № 482 «О мерах по реализации Федерального закона от 28 декабря 2009 г. № 381-ФЗ «Об основах государственного регулирования торговой деятельности в Российской Федерации» на территории Нижегородской области»</w:t>
            </w:r>
          </w:p>
        </w:tc>
      </w:tr>
      <w:tr w:rsidR="000E14C9" w:rsidRPr="00AD1B77" w14:paraId="7A0448B6" w14:textId="77777777" w:rsidTr="000E14C9">
        <w:trPr>
          <w:trHeight w:val="461"/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3DE9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ЕГРЮЛ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D5BB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Единый государ</w:t>
            </w:r>
            <w:r>
              <w:t>ственный реестр юридических лиц</w:t>
            </w:r>
          </w:p>
        </w:tc>
      </w:tr>
      <w:tr w:rsidR="000E14C9" w:rsidRPr="00AD1B77" w14:paraId="01F1AEBA" w14:textId="77777777" w:rsidTr="000E14C9">
        <w:trPr>
          <w:trHeight w:val="461"/>
          <w:jc w:val="center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66FF9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ЕГРИП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4EB1" w14:textId="77777777" w:rsidR="000E14C9" w:rsidRPr="00AD1B77" w:rsidRDefault="000E14C9" w:rsidP="000E14C9">
            <w:pPr>
              <w:spacing w:line="259" w:lineRule="atLeast"/>
              <w:ind w:firstLine="0"/>
            </w:pPr>
            <w:r w:rsidRPr="00AD1B77">
              <w:t>Единый государственный реестр индивидуальных предпринимателей</w:t>
            </w:r>
          </w:p>
        </w:tc>
      </w:tr>
    </w:tbl>
    <w:p w14:paraId="2FC8C18E" w14:textId="77777777" w:rsidR="000E14C9" w:rsidRDefault="000E14C9" w:rsidP="000E14C9">
      <w:pPr>
        <w:jc w:val="right"/>
      </w:pPr>
    </w:p>
    <w:p w14:paraId="43B62FF7" w14:textId="77777777" w:rsidR="000E14C9" w:rsidRDefault="000E14C9" w:rsidP="000E14C9">
      <w:pPr>
        <w:jc w:val="right"/>
      </w:pPr>
    </w:p>
    <w:p w14:paraId="3F5AFD3C" w14:textId="77777777" w:rsidR="000E14C9" w:rsidRDefault="000E14C9" w:rsidP="000E14C9">
      <w:pPr>
        <w:jc w:val="right"/>
      </w:pPr>
    </w:p>
    <w:p w14:paraId="5CFB9F43" w14:textId="77777777" w:rsidR="000E14C9" w:rsidRDefault="000E14C9" w:rsidP="00765D7A">
      <w:pPr>
        <w:ind w:firstLine="567"/>
        <w:rPr>
          <w:b/>
          <w:bCs/>
        </w:rPr>
        <w:sectPr w:rsidR="000E14C9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03437E84" w14:textId="77777777" w:rsidR="000E14C9" w:rsidRDefault="000E14C9" w:rsidP="000E14C9">
      <w:pPr>
        <w:jc w:val="right"/>
      </w:pPr>
      <w:r>
        <w:lastRenderedPageBreak/>
        <w:t>Приложение № 2</w:t>
      </w:r>
    </w:p>
    <w:p w14:paraId="4F592EB2" w14:textId="77777777" w:rsidR="000E14C9" w:rsidRDefault="000E14C9" w:rsidP="000E14C9">
      <w:pPr>
        <w:jc w:val="right"/>
      </w:pPr>
      <w:r>
        <w:t>к Административному регламенту</w:t>
      </w:r>
    </w:p>
    <w:p w14:paraId="2B614AF8" w14:textId="77777777" w:rsidR="000E14C9" w:rsidRDefault="000E14C9" w:rsidP="000E14C9">
      <w:pPr>
        <w:jc w:val="right"/>
      </w:pPr>
    </w:p>
    <w:p w14:paraId="4E85D094" w14:textId="77777777" w:rsidR="000E14C9" w:rsidRDefault="000E14C9" w:rsidP="000E14C9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ИДЕНТИФИКАТОРЫ КАТЕГОРИЙ (ПРИЗНАКОВ) ЗАЯВИТЕЛЕЙ</w:t>
      </w:r>
    </w:p>
    <w:p w14:paraId="7E9F985A" w14:textId="77777777" w:rsidR="000E14C9" w:rsidRDefault="000E14C9" w:rsidP="000E14C9">
      <w:pPr>
        <w:autoSpaceDE w:val="0"/>
        <w:autoSpaceDN w:val="0"/>
        <w:adjustRightInd w:val="0"/>
        <w:ind w:firstLine="540"/>
        <w:outlineLvl w:val="0"/>
        <w:rPr>
          <w:rFonts w:eastAsiaTheme="minorHAnsi"/>
        </w:rPr>
      </w:pPr>
    </w:p>
    <w:tbl>
      <w:tblPr>
        <w:tblW w:w="98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9"/>
        <w:gridCol w:w="1531"/>
        <w:gridCol w:w="1928"/>
        <w:gridCol w:w="1984"/>
        <w:gridCol w:w="1644"/>
      </w:tblGrid>
      <w:tr w:rsidR="000E14C9" w14:paraId="0BED335B" w14:textId="77777777" w:rsidTr="000E14C9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5B0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N </w:t>
            </w:r>
            <w:proofErr w:type="gramStart"/>
            <w:r>
              <w:rPr>
                <w:rFonts w:eastAsiaTheme="minorHAnsi"/>
              </w:rPr>
              <w:t>п</w:t>
            </w:r>
            <w:proofErr w:type="gramEnd"/>
            <w:r>
              <w:rPr>
                <w:rFonts w:eastAsiaTheme="minorHAnsi"/>
              </w:rPr>
              <w:t>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277C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Категория (признаки) заявителя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BA7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Выдача разрешения на право организации ярмарки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AEE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Выдача заверенной в установленном порядке копии разрешения на право организации ярмарки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C092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Исправление опечаток и (или) ошибок в документах, выданных по результатам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47ED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Выдача уведомления об отказе на право организации ярмарки</w:t>
            </w:r>
          </w:p>
        </w:tc>
      </w:tr>
      <w:tr w:rsidR="000E14C9" w14:paraId="2D8C5D47" w14:textId="77777777" w:rsidTr="000E14C9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DEE3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601D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1479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AEC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F30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5D3A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Г</w:t>
            </w:r>
          </w:p>
        </w:tc>
      </w:tr>
      <w:tr w:rsidR="000E14C9" w14:paraId="5DC114A5" w14:textId="77777777" w:rsidTr="000E14C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3326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826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Юридическое лицо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0A6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77C9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ECB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DB7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1Г</w:t>
            </w:r>
          </w:p>
        </w:tc>
      </w:tr>
      <w:tr w:rsidR="000E14C9" w14:paraId="119CA441" w14:textId="77777777" w:rsidTr="000E14C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C80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FD2F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Индивидуальный предприниматель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004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F47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F13A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106B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2Г</w:t>
            </w:r>
          </w:p>
        </w:tc>
      </w:tr>
      <w:tr w:rsidR="000E14C9" w14:paraId="6DAC75F5" w14:textId="77777777" w:rsidTr="000E14C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FAC0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6E0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Уполномоченный представитель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205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111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EB4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DF3" w14:textId="77777777" w:rsidR="000E14C9" w:rsidRDefault="000E14C9" w:rsidP="000E14C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3Г</w:t>
            </w:r>
          </w:p>
        </w:tc>
      </w:tr>
    </w:tbl>
    <w:p w14:paraId="0C361A50" w14:textId="77777777" w:rsidR="000E14C9" w:rsidRDefault="000E14C9" w:rsidP="000E14C9">
      <w:pPr>
        <w:jc w:val="center"/>
      </w:pPr>
    </w:p>
    <w:p w14:paraId="1959B1E3" w14:textId="77777777" w:rsidR="000E14C9" w:rsidRDefault="000E14C9" w:rsidP="00765D7A">
      <w:pPr>
        <w:ind w:firstLine="567"/>
        <w:rPr>
          <w:b/>
          <w:bCs/>
        </w:rPr>
        <w:sectPr w:rsidR="000E14C9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16F9A67A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lastRenderedPageBreak/>
        <w:t>Приложение</w:t>
      </w:r>
      <w:r>
        <w:rPr>
          <w:color w:val="000000"/>
        </w:rPr>
        <w:t xml:space="preserve"> № </w:t>
      </w:r>
      <w:r w:rsidRPr="003156D2">
        <w:rPr>
          <w:color w:val="000000"/>
        </w:rPr>
        <w:t xml:space="preserve"> 3</w:t>
      </w:r>
    </w:p>
    <w:p w14:paraId="0274509E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>к Административному регламенту</w:t>
      </w:r>
    </w:p>
    <w:p w14:paraId="43457D03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</w:p>
    <w:p w14:paraId="5BD9BE19" w14:textId="77777777" w:rsidR="000E14C9" w:rsidRPr="003156D2" w:rsidRDefault="000E14C9" w:rsidP="000E14C9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Исчерпывающий перечень документов, необходимых</w:t>
      </w:r>
    </w:p>
    <w:p w14:paraId="4B5EA60A" w14:textId="77777777" w:rsidR="000E14C9" w:rsidRDefault="000E14C9" w:rsidP="000E14C9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для предоставления муниципальной услуги</w:t>
      </w:r>
    </w:p>
    <w:p w14:paraId="0914A920" w14:textId="77777777" w:rsidR="000E14C9" w:rsidRPr="003156D2" w:rsidRDefault="000E14C9" w:rsidP="000E14C9">
      <w:pPr>
        <w:spacing w:line="259" w:lineRule="atLeast"/>
        <w:jc w:val="center"/>
        <w:rPr>
          <w:color w:val="000000"/>
        </w:rPr>
      </w:pPr>
    </w:p>
    <w:tbl>
      <w:tblPr>
        <w:tblW w:w="960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2651"/>
        <w:gridCol w:w="3118"/>
        <w:gridCol w:w="851"/>
        <w:gridCol w:w="1843"/>
      </w:tblGrid>
      <w:tr w:rsidR="000E14C9" w:rsidRPr="0033540F" w14:paraId="24C6115C" w14:textId="77777777" w:rsidTr="000E14C9">
        <w:trPr>
          <w:jc w:val="center"/>
        </w:trPr>
        <w:tc>
          <w:tcPr>
            <w:tcW w:w="1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8DBC8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Категория заявителя (признаки)</w:t>
            </w:r>
          </w:p>
        </w:tc>
        <w:tc>
          <w:tcPr>
            <w:tcW w:w="2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4797A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Перечень документов и (или) информации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4ED80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Требования к представлению документов заявителем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81978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Способы подачи таких документов и (или) информации</w:t>
            </w:r>
          </w:p>
        </w:tc>
      </w:tr>
      <w:tr w:rsidR="000E14C9" w:rsidRPr="0033540F" w14:paraId="3AF6132B" w14:textId="77777777" w:rsidTr="000E14C9">
        <w:trPr>
          <w:jc w:val="center"/>
        </w:trPr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4C2EC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6C308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4E7F1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 xml:space="preserve">Требования </w:t>
            </w:r>
            <w:proofErr w:type="gramStart"/>
            <w:r w:rsidRPr="0033540F">
              <w:rPr>
                <w:sz w:val="18"/>
                <w:szCs w:val="18"/>
              </w:rPr>
              <w:t>к</w:t>
            </w:r>
            <w:proofErr w:type="gramEnd"/>
          </w:p>
          <w:p w14:paraId="6CF2E0D0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формату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78AB7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Количество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171C4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0E14C9" w:rsidRPr="0033540F" w14:paraId="177F18A4" w14:textId="77777777" w:rsidTr="000E14C9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1D7C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2А, 3А</w:t>
            </w:r>
            <w:r>
              <w:rPr>
                <w:sz w:val="18"/>
                <w:szCs w:val="18"/>
              </w:rPr>
              <w:t xml:space="preserve">, </w:t>
            </w:r>
            <w:r w:rsidRPr="0033540F">
              <w:rPr>
                <w:sz w:val="18"/>
                <w:szCs w:val="18"/>
              </w:rPr>
              <w:t>1Б, 2Б, ,3Б, 1В, 2В, 3В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E5C0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Заявление</w:t>
            </w:r>
          </w:p>
          <w:p w14:paraId="66CFF06E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&lt;*&gt;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AB90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Приложение 5 к Административному регламенту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D99F7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6CBA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-Администрация,</w:t>
            </w:r>
          </w:p>
          <w:p w14:paraId="344FE6CD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 ГБУ НО «УМФЦ»,</w:t>
            </w:r>
          </w:p>
          <w:p w14:paraId="78560808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Порталы.</w:t>
            </w:r>
          </w:p>
        </w:tc>
      </w:tr>
      <w:tr w:rsidR="000E14C9" w:rsidRPr="0033540F" w14:paraId="14602B22" w14:textId="77777777" w:rsidTr="000E14C9">
        <w:trPr>
          <w:trHeight w:val="274"/>
          <w:jc w:val="center"/>
        </w:trPr>
        <w:tc>
          <w:tcPr>
            <w:tcW w:w="1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F744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2А, 3А,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9B36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План мероприятий по организации ярмарки и продажи товаров (выполнения работ, оказания услуг) на ней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203E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п.3.4</w:t>
            </w:r>
            <w:r>
              <w:rPr>
                <w:sz w:val="18"/>
                <w:szCs w:val="18"/>
              </w:rPr>
              <w:t xml:space="preserve">, </w:t>
            </w:r>
            <w:r w:rsidRPr="0033540F">
              <w:rPr>
                <w:sz w:val="18"/>
                <w:szCs w:val="18"/>
              </w:rPr>
              <w:t>3.5.</w:t>
            </w:r>
            <w:r>
              <w:rPr>
                <w:sz w:val="18"/>
                <w:szCs w:val="18"/>
              </w:rPr>
              <w:t xml:space="preserve"> </w:t>
            </w:r>
            <w:r w:rsidRPr="0033540F">
              <w:rPr>
                <w:sz w:val="18"/>
                <w:szCs w:val="18"/>
              </w:rPr>
              <w:t>постановления Правительства Нижего</w:t>
            </w:r>
            <w:r w:rsidRPr="0033540F">
              <w:rPr>
                <w:color w:val="000000"/>
                <w:sz w:val="18"/>
                <w:szCs w:val="18"/>
              </w:rPr>
              <w:t>родской области от 10.08.2010 № 482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EA8CA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E250D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  <w:tr w:rsidR="000E14C9" w:rsidRPr="0033540F" w14:paraId="511D6550" w14:textId="77777777" w:rsidTr="000E14C9">
        <w:trPr>
          <w:trHeight w:val="230"/>
          <w:jc w:val="center"/>
        </w:trPr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36ECC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71D6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Режим работы ярмарки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1DD88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C8C7D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66855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  <w:tr w:rsidR="000E14C9" w:rsidRPr="0033540F" w14:paraId="1CAD2603" w14:textId="77777777" w:rsidTr="000E14C9">
        <w:trPr>
          <w:trHeight w:val="230"/>
          <w:jc w:val="center"/>
        </w:trPr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47F22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29B8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Порядок организации ярмарки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3671D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79342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92F01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  <w:tr w:rsidR="000E14C9" w:rsidRPr="0033540F" w14:paraId="407D14E8" w14:textId="77777777" w:rsidTr="000E14C9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0341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3А, 3Б, 3В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9701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B24A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законодательством РФ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B22D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E3466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  <w:tr w:rsidR="000E14C9" w:rsidRPr="0033540F" w14:paraId="7160613A" w14:textId="77777777" w:rsidTr="000E14C9">
        <w:trPr>
          <w:trHeight w:val="469"/>
          <w:jc w:val="center"/>
        </w:trPr>
        <w:tc>
          <w:tcPr>
            <w:tcW w:w="9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7D8AF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Перечень документов, которые заявитель вправе представить по собственной инициативе</w:t>
            </w:r>
          </w:p>
        </w:tc>
      </w:tr>
      <w:tr w:rsidR="000E14C9" w:rsidRPr="0033540F" w14:paraId="66054237" w14:textId="77777777" w:rsidTr="000E14C9">
        <w:trPr>
          <w:trHeight w:val="1255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DBFE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64BC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Копия документа, подтверждающего факт внесения сведений о юридическом лице в Единый государственный реестр юридических лиц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4263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п.3.4</w:t>
            </w:r>
            <w:r>
              <w:rPr>
                <w:sz w:val="18"/>
                <w:szCs w:val="18"/>
              </w:rPr>
              <w:t xml:space="preserve"> </w:t>
            </w:r>
            <w:r w:rsidRPr="0033540F">
              <w:rPr>
                <w:sz w:val="18"/>
                <w:szCs w:val="18"/>
              </w:rPr>
              <w:t>постановления Правительства Нижего</w:t>
            </w:r>
            <w:r w:rsidRPr="0033540F">
              <w:rPr>
                <w:color w:val="000000"/>
                <w:sz w:val="18"/>
                <w:szCs w:val="18"/>
              </w:rPr>
              <w:t>родской области от 10.08.2010 № 482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8B61" w14:textId="77777777" w:rsidR="000E14C9" w:rsidRPr="0033540F" w:rsidRDefault="000E14C9" w:rsidP="00966053">
            <w:pPr>
              <w:pStyle w:val="a4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20A04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-Администрация,</w:t>
            </w:r>
          </w:p>
          <w:p w14:paraId="6D970601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 ГБУ НО «УМФЦ»,</w:t>
            </w:r>
          </w:p>
          <w:p w14:paraId="55CE4A4D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Порталы.</w:t>
            </w:r>
          </w:p>
        </w:tc>
      </w:tr>
      <w:tr w:rsidR="000E14C9" w:rsidRPr="0033540F" w14:paraId="5F88226C" w14:textId="77777777" w:rsidTr="000E14C9">
        <w:trPr>
          <w:trHeight w:val="1671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1470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2А,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126F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30F02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37BAB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C34F3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  <w:tr w:rsidR="000E14C9" w:rsidRPr="0033540F" w14:paraId="5624476F" w14:textId="77777777" w:rsidTr="000E14C9">
        <w:trPr>
          <w:trHeight w:val="273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6267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2А,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C2BD" w14:textId="77777777" w:rsidR="000E14C9" w:rsidRPr="00341F65" w:rsidRDefault="000E14C9" w:rsidP="00966053">
            <w:pPr>
              <w:pStyle w:val="a4"/>
              <w:rPr>
                <w:sz w:val="18"/>
                <w:szCs w:val="18"/>
              </w:rPr>
            </w:pPr>
            <w:r w:rsidRPr="00341F65">
              <w:rPr>
                <w:sz w:val="18"/>
                <w:szCs w:val="18"/>
              </w:rPr>
              <w:t>копии документов, подтверждающих право собственности (пользования) зданием, строением, сооружением или земельным участком, соответствующее требованиям, установленным настоящим Порядком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FA4C7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13125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743E4" w14:textId="77777777" w:rsidR="000E14C9" w:rsidRPr="0033540F" w:rsidRDefault="000E14C9" w:rsidP="00966053">
            <w:pPr>
              <w:pStyle w:val="a4"/>
              <w:rPr>
                <w:sz w:val="18"/>
                <w:szCs w:val="18"/>
              </w:rPr>
            </w:pPr>
          </w:p>
        </w:tc>
      </w:tr>
    </w:tbl>
    <w:p w14:paraId="48D563B6" w14:textId="77777777" w:rsidR="000E14C9" w:rsidRPr="003156D2" w:rsidRDefault="000E14C9" w:rsidP="000E14C9">
      <w:pPr>
        <w:pStyle w:val="a4"/>
        <w:rPr>
          <w:color w:val="000000"/>
        </w:rPr>
      </w:pPr>
      <w:r w:rsidRPr="0033540F">
        <w:rPr>
          <w:color w:val="000000"/>
          <w:sz w:val="18"/>
          <w:szCs w:val="18"/>
        </w:rPr>
        <w:t>&lt;*&gt; В случае направления заявления посредством ЕПГУ, РПГУ формирование заявления осуществляется посредством заполнения интерактивной формы на ЕПГУ, РПГУ без необходимости дополнительной подачи заявл</w:t>
      </w:r>
      <w:r w:rsidRPr="0033540F">
        <w:rPr>
          <w:color w:val="000000"/>
        </w:rPr>
        <w:t>ения в какой-либо иной ф</w:t>
      </w:r>
      <w:r w:rsidRPr="003156D2">
        <w:rPr>
          <w:color w:val="000000"/>
        </w:rPr>
        <w:t>орме.</w:t>
      </w:r>
    </w:p>
    <w:p w14:paraId="3D5F16A8" w14:textId="77777777" w:rsidR="000E14C9" w:rsidRPr="003156D2" w:rsidRDefault="000E14C9" w:rsidP="000E14C9"/>
    <w:p w14:paraId="290A0B0A" w14:textId="77777777" w:rsidR="000E14C9" w:rsidRDefault="000E14C9" w:rsidP="00765D7A">
      <w:pPr>
        <w:ind w:firstLine="567"/>
        <w:rPr>
          <w:b/>
          <w:bCs/>
        </w:rPr>
        <w:sectPr w:rsidR="000E14C9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6D21BFA1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lastRenderedPageBreak/>
        <w:t xml:space="preserve">Приложение </w:t>
      </w:r>
      <w:r>
        <w:rPr>
          <w:color w:val="000000"/>
        </w:rPr>
        <w:t xml:space="preserve">№ </w:t>
      </w:r>
      <w:r w:rsidRPr="003156D2">
        <w:rPr>
          <w:color w:val="000000"/>
        </w:rPr>
        <w:t>4</w:t>
      </w:r>
    </w:p>
    <w:p w14:paraId="42C18111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>к Административному регламенту</w:t>
      </w:r>
    </w:p>
    <w:p w14:paraId="14815381" w14:textId="77777777" w:rsidR="000E14C9" w:rsidRPr="003156D2" w:rsidRDefault="000E14C9" w:rsidP="000E14C9">
      <w:pPr>
        <w:spacing w:line="259" w:lineRule="atLeast"/>
        <w:jc w:val="right"/>
        <w:rPr>
          <w:color w:val="000000"/>
        </w:rPr>
      </w:pPr>
    </w:p>
    <w:p w14:paraId="406D25AC" w14:textId="77777777" w:rsidR="000E14C9" w:rsidRPr="003156D2" w:rsidRDefault="000E14C9" w:rsidP="000E14C9">
      <w:pPr>
        <w:spacing w:line="259" w:lineRule="atLeast"/>
        <w:ind w:firstLine="0"/>
        <w:jc w:val="center"/>
        <w:rPr>
          <w:color w:val="000000"/>
        </w:rPr>
      </w:pPr>
      <w:r w:rsidRPr="003156D2">
        <w:rPr>
          <w:color w:val="000000"/>
        </w:rPr>
        <w:t>Перечень оснований для отказа в приеме заявления</w:t>
      </w:r>
    </w:p>
    <w:p w14:paraId="364B1EF6" w14:textId="77777777" w:rsidR="000E14C9" w:rsidRPr="003156D2" w:rsidRDefault="000E14C9" w:rsidP="000E14C9">
      <w:pPr>
        <w:spacing w:line="259" w:lineRule="atLeast"/>
        <w:ind w:firstLine="0"/>
        <w:jc w:val="center"/>
        <w:rPr>
          <w:color w:val="000000"/>
        </w:rPr>
      </w:pPr>
      <w:r w:rsidRPr="003156D2">
        <w:rPr>
          <w:color w:val="000000"/>
        </w:rPr>
        <w:t>о предоставлении муниципальной услуги и документов,</w:t>
      </w:r>
    </w:p>
    <w:p w14:paraId="7AEF9749" w14:textId="77777777" w:rsidR="000E14C9" w:rsidRPr="003156D2" w:rsidRDefault="000E14C9" w:rsidP="000E14C9">
      <w:pPr>
        <w:spacing w:line="259" w:lineRule="atLeast"/>
        <w:ind w:firstLine="0"/>
        <w:jc w:val="center"/>
        <w:rPr>
          <w:color w:val="000000"/>
        </w:rPr>
      </w:pPr>
      <w:proofErr w:type="gramStart"/>
      <w:r w:rsidRPr="003156D2">
        <w:rPr>
          <w:color w:val="000000"/>
        </w:rPr>
        <w:t>необходимых</w:t>
      </w:r>
      <w:proofErr w:type="gramEnd"/>
      <w:r w:rsidRPr="003156D2">
        <w:rPr>
          <w:color w:val="000000"/>
        </w:rPr>
        <w:t xml:space="preserve"> для предоставления муниципальной услуги</w:t>
      </w:r>
    </w:p>
    <w:p w14:paraId="548BB624" w14:textId="77777777" w:rsidR="000E14C9" w:rsidRPr="003156D2" w:rsidRDefault="000E14C9" w:rsidP="000E14C9">
      <w:pPr>
        <w:spacing w:line="259" w:lineRule="atLeast"/>
        <w:ind w:firstLine="0"/>
        <w:jc w:val="center"/>
        <w:rPr>
          <w:color w:val="000000"/>
        </w:rPr>
      </w:pPr>
    </w:p>
    <w:tbl>
      <w:tblPr>
        <w:tblW w:w="97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585"/>
        <w:gridCol w:w="6483"/>
      </w:tblGrid>
      <w:tr w:rsidR="000E14C9" w:rsidRPr="00D44FC2" w14:paraId="1F6715BE" w14:textId="77777777" w:rsidTr="000E14C9">
        <w:trPr>
          <w:jc w:val="center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76F34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Способ подачи запроса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1D57C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Категории (признаки) заявителя</w:t>
            </w:r>
          </w:p>
        </w:tc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EDB6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E14C9" w:rsidRPr="00D44FC2" w14:paraId="035916CC" w14:textId="77777777" w:rsidTr="000E14C9">
        <w:trPr>
          <w:jc w:val="center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DD76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>, ГБУ НО «УМФЦ», ЕПГУ, РПГУ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1D4A2" w14:textId="77777777" w:rsidR="000E14C9" w:rsidRPr="000E14C9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0E14C9">
              <w:rPr>
                <w:sz w:val="18"/>
                <w:szCs w:val="18"/>
              </w:rPr>
              <w:t>Все категории заявителей (1А,2А,3А)</w:t>
            </w:r>
          </w:p>
        </w:tc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F961" w14:textId="77777777" w:rsidR="000E14C9" w:rsidRPr="000E14C9" w:rsidRDefault="000E14C9" w:rsidP="000E14C9">
            <w:pPr>
              <w:pStyle w:val="af3"/>
              <w:widowControl/>
              <w:numPr>
                <w:ilvl w:val="0"/>
                <w:numId w:val="36"/>
              </w:numPr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14C9">
              <w:rPr>
                <w:rStyle w:val="pt-a0-000010"/>
                <w:rFonts w:ascii="Times New Roman" w:hAnsi="Times New Roman" w:cs="Times New Roman"/>
                <w:color w:val="000000"/>
                <w:sz w:val="18"/>
                <w:szCs w:val="18"/>
              </w:rPr>
              <w:t>Заявка подана по истечению срока.</w:t>
            </w:r>
          </w:p>
          <w:p w14:paraId="6FC9F6B8" w14:textId="77777777" w:rsidR="000E14C9" w:rsidRPr="000E14C9" w:rsidRDefault="000E14C9" w:rsidP="000E14C9">
            <w:pPr>
              <w:pStyle w:val="af3"/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rStyle w:val="pt-a0-000010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4C9">
              <w:rPr>
                <w:rStyle w:val="pt-a0-000010"/>
                <w:rFonts w:ascii="Times New Roman" w:hAnsi="Times New Roman" w:cs="Times New Roman"/>
                <w:color w:val="000000"/>
                <w:sz w:val="18"/>
                <w:szCs w:val="18"/>
              </w:rPr>
              <w:t>Заявка по типу, специализации места не соответствует конкурсной документации.</w:t>
            </w:r>
          </w:p>
          <w:p w14:paraId="320AF40B" w14:textId="77777777" w:rsidR="000E14C9" w:rsidRPr="000E14C9" w:rsidRDefault="000E14C9" w:rsidP="000E14C9">
            <w:pPr>
              <w:pStyle w:val="af3"/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4C9">
              <w:rPr>
                <w:rStyle w:val="pt-a0-000010"/>
                <w:rFonts w:ascii="Times New Roman" w:hAnsi="Times New Roman" w:cs="Times New Roman"/>
                <w:color w:val="000000"/>
                <w:sz w:val="18"/>
                <w:szCs w:val="18"/>
              </w:rPr>
              <w:t>Предоставлен неполный пакет документов, прилагаемых к заявке.</w:t>
            </w:r>
          </w:p>
          <w:p w14:paraId="694125EE" w14:textId="77777777" w:rsidR="000E14C9" w:rsidRPr="000E14C9" w:rsidRDefault="000E14C9" w:rsidP="000E14C9">
            <w:pPr>
              <w:pStyle w:val="af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BCC42D7" w14:textId="77777777" w:rsidR="000E14C9" w:rsidRPr="00D44FC2" w:rsidRDefault="000E14C9" w:rsidP="000E14C9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Перечень оснований для приостановления предоставления</w:t>
      </w:r>
    </w:p>
    <w:p w14:paraId="362CE475" w14:textId="77777777" w:rsidR="000E14C9" w:rsidRPr="00D44FC2" w:rsidRDefault="000E14C9" w:rsidP="000E14C9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муниципальной услуги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1405"/>
        <w:gridCol w:w="6284"/>
      </w:tblGrid>
      <w:tr w:rsidR="000E14C9" w:rsidRPr="00D44FC2" w14:paraId="438EA1B4" w14:textId="77777777" w:rsidTr="000E14C9">
        <w:trPr>
          <w:jc w:val="center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38BD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Способ подачи</w:t>
            </w:r>
          </w:p>
          <w:p w14:paraId="419E9B81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запроса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06C9E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Категории (признаки) заявителя</w:t>
            </w:r>
          </w:p>
        </w:tc>
        <w:tc>
          <w:tcPr>
            <w:tcW w:w="6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3D18C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приостановления предоставления</w:t>
            </w:r>
          </w:p>
          <w:p w14:paraId="7C5AD447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муниципальной услуги</w:t>
            </w:r>
          </w:p>
        </w:tc>
      </w:tr>
      <w:tr w:rsidR="000E14C9" w:rsidRPr="00D44FC2" w14:paraId="6B48B416" w14:textId="77777777" w:rsidTr="000E14C9">
        <w:trPr>
          <w:jc w:val="center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3E3F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>, ГБУ НО «УМФЦ», ЕПГУ, РПГУ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6D825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Все категории заявителей</w:t>
            </w:r>
            <w:r>
              <w:rPr>
                <w:sz w:val="18"/>
                <w:szCs w:val="18"/>
              </w:rPr>
              <w:t xml:space="preserve"> (1А,2А,3А)</w:t>
            </w:r>
          </w:p>
        </w:tc>
        <w:tc>
          <w:tcPr>
            <w:tcW w:w="6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D470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отсутствуют</w:t>
            </w:r>
          </w:p>
        </w:tc>
      </w:tr>
    </w:tbl>
    <w:p w14:paraId="5F31A34E" w14:textId="77777777" w:rsidR="000E14C9" w:rsidRPr="00D44FC2" w:rsidRDefault="000E14C9" w:rsidP="000E14C9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Перечень оснований для отказа в предоставлении</w:t>
      </w:r>
    </w:p>
    <w:p w14:paraId="0E52D629" w14:textId="77777777" w:rsidR="000E14C9" w:rsidRPr="00D44FC2" w:rsidRDefault="000E14C9" w:rsidP="000E14C9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муниципальной услуги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1417"/>
        <w:gridCol w:w="6061"/>
      </w:tblGrid>
      <w:tr w:rsidR="000E14C9" w:rsidRPr="00D44FC2" w14:paraId="74FC0B90" w14:textId="77777777" w:rsidTr="000E14C9">
        <w:trPr>
          <w:jc w:val="center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88D0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Способ </w:t>
            </w:r>
          </w:p>
          <w:p w14:paraId="4C034397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подачи </w:t>
            </w:r>
          </w:p>
          <w:p w14:paraId="3444E241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запроса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AEC1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Категории (признаки) </w:t>
            </w:r>
          </w:p>
          <w:p w14:paraId="4F450578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заявителя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A0E4" w14:textId="77777777" w:rsidR="000E14C9" w:rsidRPr="00D44FC2" w:rsidRDefault="000E14C9" w:rsidP="000E14C9">
            <w:pPr>
              <w:spacing w:line="259" w:lineRule="atLeast"/>
              <w:ind w:firstLine="0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отказа в предоставлении муниципальной услуги</w:t>
            </w:r>
          </w:p>
        </w:tc>
      </w:tr>
      <w:tr w:rsidR="000E14C9" w:rsidRPr="00D44FC2" w14:paraId="4D8805B8" w14:textId="77777777" w:rsidTr="000E14C9">
        <w:trPr>
          <w:jc w:val="center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911F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 xml:space="preserve">, ГБУ НО «УМФЦ», ЕПГУ, </w:t>
            </w:r>
            <w:r>
              <w:rPr>
                <w:sz w:val="18"/>
                <w:szCs w:val="18"/>
              </w:rPr>
              <w:t xml:space="preserve"> </w:t>
            </w:r>
            <w:r w:rsidRPr="00D44FC2">
              <w:rPr>
                <w:sz w:val="18"/>
                <w:szCs w:val="18"/>
              </w:rPr>
              <w:t>РПГУ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004D7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1А, 2А, 3А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76E3" w14:textId="77777777" w:rsidR="000E14C9" w:rsidRPr="00FA7A80" w:rsidRDefault="000E14C9" w:rsidP="000E14C9">
            <w:pPr>
              <w:pStyle w:val="a4"/>
              <w:numPr>
                <w:ilvl w:val="0"/>
                <w:numId w:val="37"/>
              </w:numPr>
              <w:ind w:left="0" w:firstLine="0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>Представленные документы не соответствуют требованиям</w:t>
            </w:r>
            <w:r>
              <w:rPr>
                <w:rStyle w:val="pt-a0-000041"/>
                <w:color w:val="000000"/>
                <w:sz w:val="18"/>
                <w:szCs w:val="18"/>
              </w:rPr>
              <w:t>,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pt-a0-000020"/>
                <w:color w:val="000000"/>
                <w:sz w:val="18"/>
                <w:szCs w:val="18"/>
              </w:rPr>
              <w:t>указанные в п.3.4</w:t>
            </w:r>
            <w:r w:rsidRPr="00FA7A80">
              <w:rPr>
                <w:rStyle w:val="pt-a0-000020"/>
                <w:color w:val="000000"/>
                <w:sz w:val="18"/>
                <w:szCs w:val="18"/>
              </w:rPr>
              <w:t xml:space="preserve"> постановления Правительства Нижего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>родской области от 10.08.2010 № 482</w:t>
            </w:r>
            <w:r>
              <w:rPr>
                <w:rStyle w:val="pt-a0-000041"/>
                <w:color w:val="000000"/>
                <w:sz w:val="18"/>
                <w:szCs w:val="18"/>
              </w:rPr>
              <w:t>.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</w:t>
            </w:r>
          </w:p>
          <w:p w14:paraId="499BA095" w14:textId="77777777" w:rsidR="000E14C9" w:rsidRPr="00FA7A80" w:rsidRDefault="000E14C9" w:rsidP="000E14C9">
            <w:pPr>
              <w:pStyle w:val="a4"/>
              <w:numPr>
                <w:ilvl w:val="0"/>
                <w:numId w:val="37"/>
              </w:numPr>
              <w:ind w:left="0" w:firstLine="0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Представлен неполный перечень документов, указанных в </w:t>
            </w:r>
            <w:proofErr w:type="spellStart"/>
            <w:proofErr w:type="gramStart"/>
            <w:r>
              <w:rPr>
                <w:rStyle w:val="pt-a0-000020"/>
                <w:color w:val="000000"/>
                <w:sz w:val="18"/>
                <w:szCs w:val="18"/>
              </w:rPr>
              <w:t>в</w:t>
            </w:r>
            <w:proofErr w:type="spellEnd"/>
            <w:proofErr w:type="gramEnd"/>
            <w:r>
              <w:rPr>
                <w:rStyle w:val="pt-a0-000020"/>
                <w:color w:val="000000"/>
                <w:sz w:val="18"/>
                <w:szCs w:val="18"/>
              </w:rPr>
              <w:t xml:space="preserve"> п.3.4</w:t>
            </w:r>
            <w:r w:rsidRPr="00FA7A80">
              <w:rPr>
                <w:rStyle w:val="pt-a0-000020"/>
                <w:color w:val="000000"/>
                <w:sz w:val="18"/>
                <w:szCs w:val="18"/>
              </w:rPr>
              <w:t xml:space="preserve"> постановления Правительства Нижего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>родской области от 10.08.2010 № 482</w:t>
            </w:r>
            <w:r>
              <w:rPr>
                <w:rStyle w:val="pt-a0-000041"/>
                <w:color w:val="000000"/>
                <w:sz w:val="18"/>
                <w:szCs w:val="18"/>
              </w:rPr>
              <w:t>.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>.</w:t>
            </w:r>
          </w:p>
          <w:p w14:paraId="726C3DDB" w14:textId="77777777" w:rsidR="000E14C9" w:rsidRPr="00FA7A80" w:rsidRDefault="000E14C9" w:rsidP="000E14C9">
            <w:pPr>
              <w:pStyle w:val="a4"/>
              <w:numPr>
                <w:ilvl w:val="0"/>
                <w:numId w:val="37"/>
              </w:numPr>
              <w:ind w:left="0" w:firstLine="0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При наличии </w:t>
            </w:r>
            <w:r>
              <w:rPr>
                <w:rStyle w:val="pt-a0-000041"/>
                <w:color w:val="000000"/>
                <w:sz w:val="18"/>
                <w:szCs w:val="18"/>
              </w:rPr>
              <w:t xml:space="preserve">уже выданного разрешения на право организации ярмарки, </w:t>
            </w:r>
            <w:proofErr w:type="gramStart"/>
            <w:r>
              <w:rPr>
                <w:rStyle w:val="pt-a0-000041"/>
                <w:color w:val="000000"/>
                <w:sz w:val="18"/>
                <w:szCs w:val="18"/>
              </w:rPr>
              <w:t>указанный</w:t>
            </w:r>
            <w:proofErr w:type="gramEnd"/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в план</w:t>
            </w:r>
            <w:r>
              <w:rPr>
                <w:rStyle w:val="pt-a0-000041"/>
                <w:color w:val="000000"/>
                <w:sz w:val="18"/>
                <w:szCs w:val="18"/>
              </w:rPr>
              <w:t>е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ярмарок, утвержденн</w:t>
            </w:r>
            <w:r>
              <w:rPr>
                <w:rStyle w:val="pt-a0-000041"/>
                <w:color w:val="000000"/>
                <w:sz w:val="18"/>
                <w:szCs w:val="18"/>
              </w:rPr>
              <w:t>ый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Администрацией, </w:t>
            </w:r>
            <w:r>
              <w:rPr>
                <w:rStyle w:val="pt-a0-000041"/>
                <w:color w:val="000000"/>
                <w:sz w:val="18"/>
                <w:szCs w:val="18"/>
              </w:rPr>
              <w:t xml:space="preserve">проводимых 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юридическими лицами и индивидуальными предпринимателями.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14:paraId="3D8DF092" w14:textId="77777777" w:rsidR="000E14C9" w:rsidRPr="006A1D7B" w:rsidRDefault="000E14C9" w:rsidP="000E14C9">
            <w:pPr>
              <w:pStyle w:val="a4"/>
              <w:numPr>
                <w:ilvl w:val="0"/>
                <w:numId w:val="37"/>
              </w:numPr>
              <w:ind w:left="0" w:firstLine="0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6A1D7B">
              <w:rPr>
                <w:sz w:val="18"/>
              </w:rPr>
              <w:t>ри несоответствии заявленных организатором мероприятий требованиям законодательства Российской Федерации в сфере защиты прав потребителей, обеспечения санитарно-эпидемиологического благополучия населения, безопасности, в том числе пожарной, и иным, предусмотренным законодательством Российской Федерации, требованиям.</w:t>
            </w:r>
          </w:p>
          <w:p w14:paraId="0952EE2E" w14:textId="77777777" w:rsidR="000E14C9" w:rsidRPr="00793B68" w:rsidRDefault="000E14C9" w:rsidP="000E14C9">
            <w:pPr>
              <w:pStyle w:val="a4"/>
            </w:pPr>
          </w:p>
        </w:tc>
      </w:tr>
      <w:tr w:rsidR="000E14C9" w:rsidRPr="00D44FC2" w14:paraId="1B1E2331" w14:textId="77777777" w:rsidTr="000E14C9">
        <w:trPr>
          <w:trHeight w:val="230"/>
          <w:jc w:val="center"/>
        </w:trPr>
        <w:tc>
          <w:tcPr>
            <w:tcW w:w="2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047B8" w14:textId="77777777" w:rsidR="000E14C9" w:rsidRPr="00D44FC2" w:rsidRDefault="000E14C9" w:rsidP="000E14C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62EC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1Б, 2Б, 3Б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9BA1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 -обращение с заявлением лица, не имеющего полномочий на обращение с заявлением.</w:t>
            </w:r>
          </w:p>
        </w:tc>
      </w:tr>
      <w:tr w:rsidR="000E14C9" w:rsidRPr="00D44FC2" w14:paraId="34864885" w14:textId="77777777" w:rsidTr="000E14C9">
        <w:trPr>
          <w:trHeight w:val="230"/>
          <w:jc w:val="center"/>
        </w:trPr>
        <w:tc>
          <w:tcPr>
            <w:tcW w:w="2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8DA83" w14:textId="77777777" w:rsidR="000E14C9" w:rsidRPr="00D44FC2" w:rsidRDefault="000E14C9" w:rsidP="000E14C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D5A1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1В, 2В, 3В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75149" w14:textId="77777777" w:rsidR="000E14C9" w:rsidRPr="00D44FC2" w:rsidRDefault="000E14C9" w:rsidP="000E14C9">
            <w:pPr>
              <w:spacing w:line="259" w:lineRule="atLeast"/>
              <w:ind w:firstLine="0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-факт допущения опечатки и (или) ошибки не подтвержден, в случае если заявитель обращался за предоставлением муниципальной услуги согласно идентификаторам признаков заявителя 1А, 2А, 3А, 1Б, 2Б, 3Б, указанных в Приложении № 2 к </w:t>
            </w:r>
            <w:r>
              <w:rPr>
                <w:sz w:val="18"/>
                <w:szCs w:val="18"/>
              </w:rPr>
              <w:t xml:space="preserve">настоящему </w:t>
            </w:r>
            <w:r w:rsidRPr="00D44FC2">
              <w:rPr>
                <w:sz w:val="18"/>
                <w:szCs w:val="18"/>
              </w:rPr>
              <w:t>административному регламенту.</w:t>
            </w:r>
          </w:p>
        </w:tc>
      </w:tr>
    </w:tbl>
    <w:p w14:paraId="1E98D87B" w14:textId="77777777" w:rsidR="000E14C9" w:rsidRDefault="000E14C9" w:rsidP="000E14C9"/>
    <w:p w14:paraId="0B8882BC" w14:textId="77777777" w:rsidR="000E14C9" w:rsidRDefault="000E14C9" w:rsidP="000E14C9">
      <w:pPr>
        <w:jc w:val="right"/>
        <w:sectPr w:rsidR="000E14C9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02E2D093" w14:textId="77777777" w:rsidR="00E414FF" w:rsidRDefault="00E414FF" w:rsidP="00E414FF">
      <w:pPr>
        <w:jc w:val="right"/>
      </w:pPr>
      <w:r>
        <w:lastRenderedPageBreak/>
        <w:t xml:space="preserve">Приложение № 5 </w:t>
      </w:r>
    </w:p>
    <w:p w14:paraId="52684808" w14:textId="77777777" w:rsidR="00E414FF" w:rsidRDefault="00E414FF" w:rsidP="00E414FF">
      <w:pPr>
        <w:jc w:val="right"/>
      </w:pPr>
      <w:r>
        <w:t>к Административному регламенту</w:t>
      </w:r>
    </w:p>
    <w:p w14:paraId="6EF22E22" w14:textId="77777777" w:rsidR="000E14C9" w:rsidRDefault="000E14C9" w:rsidP="000E14C9">
      <w:pPr>
        <w:tabs>
          <w:tab w:val="left" w:pos="3456"/>
        </w:tabs>
      </w:pPr>
    </w:p>
    <w:tbl>
      <w:tblPr>
        <w:tblStyle w:val="ac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14FF" w14:paraId="18F96368" w14:textId="77777777" w:rsidTr="00A16646">
        <w:tc>
          <w:tcPr>
            <w:tcW w:w="4785" w:type="dxa"/>
          </w:tcPr>
          <w:p w14:paraId="3A595736" w14:textId="77777777" w:rsidR="00E414FF" w:rsidRDefault="00E414FF" w:rsidP="00A16646">
            <w:pPr>
              <w:pStyle w:val="pt-a-000048"/>
              <w:spacing w:before="0" w:beforeAutospacing="0" w:after="0" w:afterAutospacing="0" w:line="281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07373E2" w14:textId="77777777" w:rsidR="00E414FF" w:rsidRDefault="00E414FF" w:rsidP="00A16646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В Администрацию</w:t>
            </w:r>
          </w:p>
          <w:p w14:paraId="38316098" w14:textId="77777777" w:rsidR="00E414FF" w:rsidRPr="00020531" w:rsidRDefault="00E414FF" w:rsidP="00A16646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14:paraId="59538999" w14:textId="77777777" w:rsidR="00E414FF" w:rsidRPr="00020531" w:rsidRDefault="00E414FF" w:rsidP="00A16646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74D29F60" w14:textId="77777777" w:rsidR="00E414FF" w:rsidRPr="00020531" w:rsidRDefault="00E414FF" w:rsidP="00A16646">
            <w:pPr>
              <w:pStyle w:val="a4"/>
              <w:jc w:val="right"/>
            </w:pPr>
          </w:p>
          <w:p w14:paraId="4F391C30" w14:textId="77777777" w:rsidR="00E414FF" w:rsidRPr="00020531" w:rsidRDefault="00E414FF" w:rsidP="00A16646">
            <w:pPr>
              <w:pStyle w:val="a4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14:paraId="5CFB3015" w14:textId="77777777" w:rsidR="00E414FF" w:rsidRDefault="00E414FF" w:rsidP="00A16646">
            <w:pPr>
              <w:pStyle w:val="a4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14:paraId="2B707CE2" w14:textId="77777777" w:rsidR="00E414FF" w:rsidRDefault="00E414FF" w:rsidP="00A16646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1573A91F" w14:textId="77777777" w:rsidR="00E414FF" w:rsidRPr="00020531" w:rsidRDefault="00E414FF" w:rsidP="00A16646">
            <w:pPr>
              <w:pStyle w:val="a4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14:paraId="112BB486" w14:textId="77777777" w:rsidR="00E414FF" w:rsidRDefault="00E414FF" w:rsidP="00A16646">
            <w:pPr>
              <w:pStyle w:val="a4"/>
              <w:jc w:val="right"/>
            </w:pPr>
          </w:p>
          <w:p w14:paraId="54B93D3D" w14:textId="77777777" w:rsidR="00E414FF" w:rsidRDefault="00E414FF" w:rsidP="00A16646">
            <w:pPr>
              <w:pStyle w:val="a4"/>
              <w:jc w:val="right"/>
            </w:pPr>
            <w:r>
              <w:t>Ф.И.О._____________________________</w:t>
            </w:r>
          </w:p>
          <w:p w14:paraId="616F2EB7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01600F5B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5D39C69C" w14:textId="77777777" w:rsidR="00E414FF" w:rsidRDefault="00E414FF" w:rsidP="00A16646">
            <w:pPr>
              <w:pStyle w:val="a4"/>
              <w:jc w:val="right"/>
            </w:pPr>
            <w:r>
              <w:t xml:space="preserve"> местонахождения:___________________</w:t>
            </w:r>
          </w:p>
          <w:p w14:paraId="0C85437D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6F7AD82A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56C3C795" w14:textId="77777777" w:rsidR="00E414FF" w:rsidRDefault="00E414FF" w:rsidP="00A16646">
            <w:pPr>
              <w:pStyle w:val="a4"/>
              <w:jc w:val="right"/>
            </w:pPr>
            <w:r>
              <w:t>фактический адрес: __________________</w:t>
            </w:r>
          </w:p>
          <w:p w14:paraId="2FCC7094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5107A240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2CE84BD7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66B241BB" w14:textId="77777777" w:rsidR="00E414FF" w:rsidRDefault="00E414FF" w:rsidP="00A16646">
            <w:pPr>
              <w:pStyle w:val="a4"/>
              <w:jc w:val="right"/>
            </w:pPr>
            <w:r>
              <w:t>ОГРН______________________________</w:t>
            </w:r>
          </w:p>
          <w:p w14:paraId="5F909FD6" w14:textId="77777777" w:rsidR="00E414FF" w:rsidRDefault="00E414FF" w:rsidP="00A16646">
            <w:pPr>
              <w:pStyle w:val="a4"/>
              <w:jc w:val="right"/>
            </w:pPr>
            <w:r>
              <w:t>ИНН/КПП__________________________</w:t>
            </w:r>
          </w:p>
          <w:p w14:paraId="4A50CD14" w14:textId="77777777" w:rsidR="00E414FF" w:rsidRDefault="00E414FF" w:rsidP="00A16646">
            <w:pPr>
              <w:pStyle w:val="a4"/>
              <w:jc w:val="right"/>
            </w:pPr>
            <w:r>
              <w:t>___________________________________</w:t>
            </w:r>
          </w:p>
          <w:p w14:paraId="18D8472B" w14:textId="77777777" w:rsidR="00E414FF" w:rsidRDefault="00E414FF" w:rsidP="00A16646">
            <w:pPr>
              <w:pStyle w:val="a4"/>
              <w:jc w:val="right"/>
            </w:pPr>
            <w:r>
              <w:t>тел.________________________________</w:t>
            </w:r>
          </w:p>
          <w:p w14:paraId="3C2EFA5D" w14:textId="77777777" w:rsidR="00E414FF" w:rsidRDefault="00E414FF" w:rsidP="00A16646">
            <w:pPr>
              <w:pStyle w:val="a4"/>
              <w:jc w:val="right"/>
            </w:pPr>
            <w:r>
              <w:t>электронная почта: __________________</w:t>
            </w:r>
          </w:p>
          <w:p w14:paraId="71478F09" w14:textId="77777777" w:rsidR="00E414FF" w:rsidRDefault="00E414FF" w:rsidP="00A16646">
            <w:pPr>
              <w:pStyle w:val="a4"/>
              <w:jc w:val="right"/>
            </w:pPr>
            <w:r>
              <w:t>__________________________________</w:t>
            </w:r>
          </w:p>
          <w:p w14:paraId="61473086" w14:textId="77777777" w:rsidR="00E414FF" w:rsidRDefault="00E414FF" w:rsidP="00A16646">
            <w:pPr>
              <w:pStyle w:val="a4"/>
              <w:jc w:val="right"/>
            </w:pPr>
            <w:r>
              <w:t xml:space="preserve">__________________________________ </w:t>
            </w:r>
          </w:p>
          <w:p w14:paraId="031D6005" w14:textId="77777777" w:rsidR="00E414FF" w:rsidRDefault="00E414FF" w:rsidP="00A16646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14:paraId="32673A1E" w14:textId="77777777" w:rsidR="00E414FF" w:rsidRPr="00020531" w:rsidRDefault="00E414FF" w:rsidP="00E414FF">
      <w:pPr>
        <w:pStyle w:val="a4"/>
        <w:jc w:val="center"/>
      </w:pPr>
      <w:r>
        <w:rPr>
          <w:rStyle w:val="pt-a0-000049"/>
          <w:color w:val="000000"/>
        </w:rPr>
        <w:t>Ф</w:t>
      </w:r>
      <w:r w:rsidRPr="00020531">
        <w:rPr>
          <w:rStyle w:val="pt-a0-000049"/>
          <w:color w:val="000000"/>
        </w:rPr>
        <w:t>орма заявления</w:t>
      </w:r>
    </w:p>
    <w:p w14:paraId="3D2D5742" w14:textId="77777777" w:rsidR="00E414FF" w:rsidRDefault="00E414FF" w:rsidP="00E414FF">
      <w:pPr>
        <w:pStyle w:val="a4"/>
        <w:jc w:val="center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о выдаче разрешения на право организации ярмарки</w:t>
      </w:r>
    </w:p>
    <w:p w14:paraId="0F7947F6" w14:textId="77777777" w:rsidR="00E414FF" w:rsidRPr="00020531" w:rsidRDefault="00E414FF" w:rsidP="00E414FF">
      <w:pPr>
        <w:pStyle w:val="a4"/>
        <w:jc w:val="center"/>
      </w:pPr>
    </w:p>
    <w:p w14:paraId="3ACA58B2" w14:textId="3FDAEFCC" w:rsidR="00E414FF" w:rsidRDefault="00E414FF" w:rsidP="00E414FF">
      <w:pPr>
        <w:pStyle w:val="a4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Заявитель __________________________________________________</w:t>
      </w:r>
      <w:r>
        <w:rPr>
          <w:rStyle w:val="pt-a0-000049"/>
          <w:color w:val="000000"/>
        </w:rPr>
        <w:t>_______________________</w:t>
      </w:r>
      <w:r w:rsidRPr="00020531">
        <w:rPr>
          <w:rStyle w:val="pt-a0-000049"/>
          <w:color w:val="000000"/>
        </w:rPr>
        <w:t>_______</w:t>
      </w:r>
    </w:p>
    <w:p w14:paraId="7FB98492" w14:textId="21B84A6E" w:rsidR="00E414FF" w:rsidRDefault="00E414FF" w:rsidP="00E414FF">
      <w:pPr>
        <w:pStyle w:val="a4"/>
        <w:rPr>
          <w:rStyle w:val="pt-a0-000049"/>
          <w:color w:val="000000"/>
        </w:rPr>
      </w:pPr>
      <w:r>
        <w:rPr>
          <w:rStyle w:val="pt-a0-000049"/>
          <w:color w:val="000000"/>
        </w:rPr>
        <w:t>________________________________________________________________________________</w:t>
      </w:r>
    </w:p>
    <w:p w14:paraId="0B1FC210" w14:textId="487F95B3" w:rsidR="00E414FF" w:rsidRPr="00020531" w:rsidRDefault="00E414FF" w:rsidP="00E414FF">
      <w:pPr>
        <w:pStyle w:val="a4"/>
      </w:pPr>
      <w:r>
        <w:rPr>
          <w:rStyle w:val="pt-a0-000049"/>
          <w:color w:val="000000"/>
        </w:rPr>
        <w:t>________________________________________________________________________________</w:t>
      </w:r>
    </w:p>
    <w:p w14:paraId="5C649E60" w14:textId="77777777" w:rsidR="00E414FF" w:rsidRPr="00020531" w:rsidRDefault="00E414FF" w:rsidP="00E414FF">
      <w:pPr>
        <w:pStyle w:val="a4"/>
        <w:jc w:val="center"/>
        <w:rPr>
          <w:sz w:val="16"/>
          <w:szCs w:val="16"/>
        </w:rPr>
      </w:pPr>
      <w:proofErr w:type="gramStart"/>
      <w:r w:rsidRPr="00020531">
        <w:rPr>
          <w:rStyle w:val="pt-a0-000010"/>
          <w:color w:val="000000"/>
          <w:sz w:val="16"/>
          <w:szCs w:val="16"/>
        </w:rPr>
        <w:t>(организационно-правовая форма юридического лица, полное</w:t>
      </w:r>
      <w:proofErr w:type="gramEnd"/>
    </w:p>
    <w:p w14:paraId="1B1CBC6B" w14:textId="77777777" w:rsidR="00E414FF" w:rsidRPr="00020531" w:rsidRDefault="00E414FF" w:rsidP="00E414FF">
      <w:pPr>
        <w:pStyle w:val="a4"/>
        <w:jc w:val="center"/>
        <w:rPr>
          <w:sz w:val="16"/>
          <w:szCs w:val="16"/>
        </w:rPr>
      </w:pPr>
      <w:r w:rsidRPr="00020531">
        <w:rPr>
          <w:rStyle w:val="pt-a0-000010"/>
          <w:color w:val="000000"/>
          <w:sz w:val="16"/>
          <w:szCs w:val="16"/>
        </w:rPr>
        <w:t xml:space="preserve">наименование, в </w:t>
      </w:r>
      <w:proofErr w:type="spellStart"/>
      <w:r w:rsidRPr="00020531">
        <w:rPr>
          <w:rStyle w:val="pt-a0-000010"/>
          <w:color w:val="000000"/>
          <w:sz w:val="16"/>
          <w:szCs w:val="16"/>
        </w:rPr>
        <w:t>т.ч</w:t>
      </w:r>
      <w:proofErr w:type="spellEnd"/>
      <w:r w:rsidRPr="00020531">
        <w:rPr>
          <w:rStyle w:val="pt-a0-000010"/>
          <w:color w:val="000000"/>
          <w:sz w:val="16"/>
          <w:szCs w:val="16"/>
        </w:rPr>
        <w:t>. (если имеется) сокращенное наименование</w:t>
      </w:r>
      <w:r w:rsidRPr="00020531">
        <w:rPr>
          <w:rStyle w:val="pt-a0-000049"/>
          <w:color w:val="000000"/>
          <w:sz w:val="16"/>
          <w:szCs w:val="16"/>
        </w:rPr>
        <w:t>,</w:t>
      </w:r>
    </w:p>
    <w:p w14:paraId="38750BCB" w14:textId="5132CB65" w:rsidR="00E414FF" w:rsidRDefault="00E414FF" w:rsidP="00E414FF">
      <w:pPr>
        <w:pStyle w:val="a4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______________________________________________________________</w:t>
      </w:r>
      <w:r>
        <w:rPr>
          <w:rStyle w:val="pt-a0-000049"/>
          <w:color w:val="000000"/>
        </w:rPr>
        <w:t>__________________</w:t>
      </w:r>
    </w:p>
    <w:p w14:paraId="7D524A0D" w14:textId="77777777" w:rsidR="00E414FF" w:rsidRPr="00020531" w:rsidRDefault="00E414FF" w:rsidP="00E414FF">
      <w:pPr>
        <w:pStyle w:val="a4"/>
      </w:pPr>
      <w:r>
        <w:rPr>
          <w:rStyle w:val="pt-a0-000049"/>
          <w:color w:val="000000"/>
        </w:rPr>
        <w:t>___________________________________________________________________________________________</w:t>
      </w:r>
      <w:r w:rsidRPr="00020531">
        <w:rPr>
          <w:rStyle w:val="pt-a0-000049"/>
          <w:color w:val="000000"/>
        </w:rPr>
        <w:t>_</w:t>
      </w:r>
    </w:p>
    <w:p w14:paraId="58EFD6B9" w14:textId="77777777" w:rsidR="00E414FF" w:rsidRPr="00020531" w:rsidRDefault="00E414FF" w:rsidP="00E414FF">
      <w:pPr>
        <w:pStyle w:val="a4"/>
        <w:jc w:val="center"/>
        <w:rPr>
          <w:sz w:val="16"/>
          <w:szCs w:val="16"/>
        </w:rPr>
      </w:pPr>
      <w:r w:rsidRPr="00020531">
        <w:rPr>
          <w:rStyle w:val="pt-a0-000010"/>
          <w:color w:val="000000"/>
          <w:sz w:val="16"/>
          <w:szCs w:val="16"/>
        </w:rPr>
        <w:t>в том числе фирменное наименование организации, для индивидуального</w:t>
      </w:r>
      <w:r>
        <w:rPr>
          <w:sz w:val="16"/>
          <w:szCs w:val="16"/>
        </w:rPr>
        <w:t xml:space="preserve"> </w:t>
      </w:r>
      <w:r w:rsidRPr="00020531">
        <w:rPr>
          <w:rStyle w:val="pt-a0-000010"/>
          <w:color w:val="000000"/>
          <w:sz w:val="16"/>
          <w:szCs w:val="16"/>
        </w:rPr>
        <w:t>предпринимателя - фамилия, имя, отчество</w:t>
      </w:r>
    </w:p>
    <w:p w14:paraId="040D56BF" w14:textId="735ECE5C" w:rsidR="00E414FF" w:rsidRDefault="00E414FF" w:rsidP="00E414FF">
      <w:pPr>
        <w:pStyle w:val="a4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___________________________________________________________</w:t>
      </w:r>
      <w:r>
        <w:rPr>
          <w:rStyle w:val="pt-a0-000049"/>
          <w:color w:val="000000"/>
        </w:rPr>
        <w:t>_____________________</w:t>
      </w:r>
    </w:p>
    <w:p w14:paraId="0EC58135" w14:textId="11117AF0" w:rsidR="00E414FF" w:rsidRPr="00020531" w:rsidRDefault="00E414FF" w:rsidP="00E414FF">
      <w:pPr>
        <w:pStyle w:val="a4"/>
      </w:pPr>
      <w:r>
        <w:rPr>
          <w:rStyle w:val="pt-a0-000049"/>
          <w:color w:val="000000"/>
        </w:rPr>
        <w:t>____________________________________________________________________________</w:t>
      </w:r>
      <w:r w:rsidRPr="00020531">
        <w:rPr>
          <w:rStyle w:val="pt-a0-000049"/>
          <w:color w:val="000000"/>
        </w:rPr>
        <w:t>____</w:t>
      </w:r>
    </w:p>
    <w:p w14:paraId="49FA7AFC" w14:textId="77777777" w:rsidR="00E414FF" w:rsidRDefault="00E414FF" w:rsidP="00E414FF">
      <w:pPr>
        <w:pStyle w:val="a4"/>
        <w:jc w:val="center"/>
        <w:rPr>
          <w:rStyle w:val="pt-a0-000049"/>
          <w:color w:val="000000"/>
          <w:sz w:val="16"/>
          <w:szCs w:val="16"/>
        </w:rPr>
      </w:pPr>
      <w:r w:rsidRPr="00020531">
        <w:rPr>
          <w:rStyle w:val="pt-a0-000049"/>
          <w:color w:val="000000"/>
          <w:sz w:val="16"/>
          <w:szCs w:val="16"/>
        </w:rPr>
        <w:t>и № свидетельства о государственной регистрации, дата его выдачи</w:t>
      </w:r>
      <w:r>
        <w:rPr>
          <w:sz w:val="16"/>
          <w:szCs w:val="16"/>
        </w:rPr>
        <w:t xml:space="preserve"> </w:t>
      </w:r>
      <w:r w:rsidRPr="00020531">
        <w:rPr>
          <w:rStyle w:val="pt-a0-000049"/>
          <w:color w:val="000000"/>
          <w:sz w:val="16"/>
          <w:szCs w:val="16"/>
        </w:rPr>
        <w:t>и наименование зарегистрировавшего органа, ИНН)</w:t>
      </w:r>
    </w:p>
    <w:p w14:paraId="294D003F" w14:textId="77777777" w:rsidR="00E414FF" w:rsidRPr="00020531" w:rsidRDefault="00E414FF" w:rsidP="00E414FF">
      <w:pPr>
        <w:pStyle w:val="a4"/>
        <w:jc w:val="center"/>
        <w:rPr>
          <w:sz w:val="16"/>
          <w:szCs w:val="16"/>
        </w:rPr>
      </w:pPr>
    </w:p>
    <w:p w14:paraId="0A0F3D8B" w14:textId="77777777" w:rsidR="00E414FF" w:rsidRPr="00020531" w:rsidRDefault="00E414FF" w:rsidP="00E414FF">
      <w:pPr>
        <w:pStyle w:val="a4"/>
      </w:pPr>
      <w:r w:rsidRPr="00020531">
        <w:rPr>
          <w:rStyle w:val="pt-a0-000049"/>
          <w:color w:val="000000"/>
        </w:rPr>
        <w:t>просит Вас выдать разрешение на право организации ярмарки.</w:t>
      </w:r>
    </w:p>
    <w:p w14:paraId="05B8AA02" w14:textId="77777777" w:rsidR="00E414FF" w:rsidRPr="00020531" w:rsidRDefault="00E414FF" w:rsidP="00E414FF">
      <w:pPr>
        <w:pStyle w:val="a4"/>
      </w:pPr>
      <w:r w:rsidRPr="00020531">
        <w:rPr>
          <w:rStyle w:val="pt-a0-000049"/>
          <w:color w:val="000000"/>
        </w:rPr>
        <w:t>Приложение:</w:t>
      </w:r>
    </w:p>
    <w:p w14:paraId="185EBE29" w14:textId="77777777" w:rsidR="00E414FF" w:rsidRPr="00020531" w:rsidRDefault="00E414FF" w:rsidP="00E414FF">
      <w:pPr>
        <w:pStyle w:val="a4"/>
        <w:ind w:firstLine="708"/>
      </w:pPr>
      <w:r w:rsidRPr="00020531">
        <w:rPr>
          <w:rStyle w:val="pt-a0-000049"/>
          <w:color w:val="000000"/>
        </w:rPr>
        <w:t>1. План мероприятий по организации ярмарки и продажи товаров (выполнения работ, оказания услуг) на ней.</w:t>
      </w:r>
    </w:p>
    <w:p w14:paraId="05B1DD8D" w14:textId="77777777" w:rsidR="00E414FF" w:rsidRPr="00020531" w:rsidRDefault="00E414FF" w:rsidP="00E414FF">
      <w:pPr>
        <w:pStyle w:val="a4"/>
        <w:ind w:firstLine="708"/>
      </w:pPr>
      <w:r w:rsidRPr="00020531">
        <w:rPr>
          <w:rStyle w:val="pt-a0-000049"/>
          <w:color w:val="000000"/>
        </w:rPr>
        <w:t>2. Режим работы ярмарки.</w:t>
      </w:r>
    </w:p>
    <w:p w14:paraId="138D159C" w14:textId="77777777" w:rsidR="00E414FF" w:rsidRPr="00020531" w:rsidRDefault="00E414FF" w:rsidP="00E414FF">
      <w:pPr>
        <w:pStyle w:val="a4"/>
        <w:ind w:firstLine="708"/>
      </w:pPr>
      <w:r w:rsidRPr="00020531">
        <w:rPr>
          <w:rStyle w:val="pt-a0-000049"/>
          <w:color w:val="000000"/>
        </w:rPr>
        <w:t>3. Порядок организации ярмарки.</w:t>
      </w:r>
    </w:p>
    <w:p w14:paraId="2682BBAB" w14:textId="77777777" w:rsidR="00E414FF" w:rsidRDefault="00E414FF" w:rsidP="00E414FF">
      <w:pPr>
        <w:pStyle w:val="a4"/>
        <w:ind w:firstLine="708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lastRenderedPageBreak/>
        <w:t>4.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</w:t>
      </w:r>
      <w:r>
        <w:rPr>
          <w:rStyle w:val="pt-a0-000049"/>
          <w:color w:val="000000"/>
        </w:rPr>
        <w:t>ндивидуальных предпринимателей).</w:t>
      </w:r>
    </w:p>
    <w:p w14:paraId="0066593B" w14:textId="77777777" w:rsidR="00E414FF" w:rsidRDefault="00E414FF" w:rsidP="00E414FF">
      <w:pPr>
        <w:pStyle w:val="a4"/>
        <w:ind w:firstLine="708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 xml:space="preserve">5. </w:t>
      </w:r>
      <w:r>
        <w:rPr>
          <w:rStyle w:val="pt-a0-000049"/>
          <w:color w:val="000000"/>
        </w:rPr>
        <w:t>К</w:t>
      </w:r>
      <w:r w:rsidRPr="00020531">
        <w:rPr>
          <w:rStyle w:val="pt-a0-000049"/>
          <w:color w:val="000000"/>
        </w:rPr>
        <w:t>опии документов, подтверждающих право собственности (пользования) зданием, строением, сооружением или земельным участком</w:t>
      </w:r>
      <w:r>
        <w:rPr>
          <w:rStyle w:val="pt-a0-000049"/>
          <w:color w:val="000000"/>
        </w:rPr>
        <w:t xml:space="preserve"> заверенные в установленном порядке</w:t>
      </w:r>
      <w:r w:rsidRPr="00020531">
        <w:rPr>
          <w:rStyle w:val="pt-a0-000049"/>
          <w:color w:val="000000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4656"/>
      </w:tblGrid>
      <w:tr w:rsidR="00E414FF" w14:paraId="006BFEF9" w14:textId="77777777" w:rsidTr="00A16646">
        <w:tc>
          <w:tcPr>
            <w:tcW w:w="5211" w:type="dxa"/>
          </w:tcPr>
          <w:p w14:paraId="7179D232" w14:textId="36318B03" w:rsidR="00E414FF" w:rsidRDefault="00E414FF" w:rsidP="00A16646">
            <w:pPr>
              <w:pStyle w:val="a4"/>
              <w:rPr>
                <w:rStyle w:val="pt-a0-000049"/>
                <w:color w:val="000000"/>
              </w:rPr>
            </w:pPr>
            <w:proofErr w:type="gramStart"/>
            <w:r>
              <w:rPr>
                <w:rStyle w:val="pt-a0-000049"/>
                <w:color w:val="000000"/>
              </w:rPr>
              <w:t>_________________________________________</w:t>
            </w:r>
            <w:proofErr w:type="gramEnd"/>
          </w:p>
          <w:p w14:paraId="6981B6FB" w14:textId="77777777" w:rsidR="00E414FF" w:rsidRPr="00335F4C" w:rsidRDefault="00E414FF" w:rsidP="00A16646">
            <w:pPr>
              <w:pStyle w:val="a4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14:paraId="3055BC49" w14:textId="77777777" w:rsidR="00E414FF" w:rsidRPr="00335F4C" w:rsidRDefault="00E414FF" w:rsidP="00A16646">
            <w:pPr>
              <w:pStyle w:val="a4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14:paraId="64251515" w14:textId="3F114CC7" w:rsidR="00E414FF" w:rsidRDefault="00E414FF" w:rsidP="00A16646">
            <w:pPr>
              <w:pStyle w:val="a4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</w:t>
            </w:r>
          </w:p>
          <w:p w14:paraId="7DA6BB4A" w14:textId="77777777" w:rsidR="00E414FF" w:rsidRPr="00335F4C" w:rsidRDefault="00E414FF" w:rsidP="00A16646">
            <w:pPr>
              <w:pStyle w:val="a4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14:paraId="4A2137F3" w14:textId="77777777" w:rsidR="00E414FF" w:rsidRDefault="00E414FF" w:rsidP="00E414FF"/>
    <w:p w14:paraId="57F9CB02" w14:textId="77777777" w:rsidR="00E414FF" w:rsidRDefault="00E414FF" w:rsidP="000E14C9">
      <w:pPr>
        <w:tabs>
          <w:tab w:val="left" w:pos="3456"/>
        </w:tabs>
      </w:pPr>
    </w:p>
    <w:p w14:paraId="567592DF" w14:textId="77777777" w:rsidR="00E414FF" w:rsidRDefault="00E414FF" w:rsidP="000E14C9">
      <w:pPr>
        <w:tabs>
          <w:tab w:val="left" w:pos="3456"/>
        </w:tabs>
      </w:pPr>
    </w:p>
    <w:p w14:paraId="77D45FDA" w14:textId="77777777" w:rsidR="00E414FF" w:rsidRDefault="00E414FF" w:rsidP="000E14C9">
      <w:pPr>
        <w:tabs>
          <w:tab w:val="left" w:pos="3456"/>
        </w:tabs>
      </w:pPr>
    </w:p>
    <w:p w14:paraId="041C039D" w14:textId="77777777" w:rsidR="00E414FF" w:rsidRDefault="00E414FF" w:rsidP="000E14C9">
      <w:pPr>
        <w:tabs>
          <w:tab w:val="left" w:pos="3456"/>
        </w:tabs>
      </w:pPr>
    </w:p>
    <w:p w14:paraId="7E543229" w14:textId="77777777" w:rsidR="00E414FF" w:rsidRDefault="00E414FF" w:rsidP="000E14C9">
      <w:pPr>
        <w:tabs>
          <w:tab w:val="left" w:pos="3456"/>
        </w:tabs>
      </w:pPr>
    </w:p>
    <w:p w14:paraId="71235168" w14:textId="77777777" w:rsidR="00E414FF" w:rsidRDefault="00E414FF" w:rsidP="000E14C9">
      <w:pPr>
        <w:tabs>
          <w:tab w:val="left" w:pos="3456"/>
        </w:tabs>
      </w:pPr>
    </w:p>
    <w:p w14:paraId="092ECFD1" w14:textId="77777777" w:rsidR="00E414FF" w:rsidRDefault="00E414FF" w:rsidP="000E14C9">
      <w:pPr>
        <w:tabs>
          <w:tab w:val="left" w:pos="3456"/>
        </w:tabs>
      </w:pPr>
    </w:p>
    <w:p w14:paraId="36213379" w14:textId="77777777" w:rsidR="00E414FF" w:rsidRDefault="00E414FF" w:rsidP="000E14C9">
      <w:pPr>
        <w:tabs>
          <w:tab w:val="left" w:pos="3456"/>
        </w:tabs>
      </w:pPr>
    </w:p>
    <w:p w14:paraId="1DD6E440" w14:textId="77777777" w:rsidR="00E414FF" w:rsidRDefault="00E414FF" w:rsidP="000E14C9">
      <w:pPr>
        <w:tabs>
          <w:tab w:val="left" w:pos="3456"/>
        </w:tabs>
      </w:pPr>
    </w:p>
    <w:p w14:paraId="735B7F72" w14:textId="77777777" w:rsidR="00E414FF" w:rsidRDefault="00E414FF" w:rsidP="000E14C9">
      <w:pPr>
        <w:tabs>
          <w:tab w:val="left" w:pos="3456"/>
        </w:tabs>
      </w:pPr>
    </w:p>
    <w:p w14:paraId="4851CA9E" w14:textId="77777777" w:rsidR="00E414FF" w:rsidRDefault="00E414FF" w:rsidP="000E14C9">
      <w:pPr>
        <w:tabs>
          <w:tab w:val="left" w:pos="3456"/>
        </w:tabs>
      </w:pPr>
    </w:p>
    <w:p w14:paraId="434E7FE0" w14:textId="77777777" w:rsidR="00E414FF" w:rsidRDefault="00E414FF" w:rsidP="000E14C9">
      <w:pPr>
        <w:tabs>
          <w:tab w:val="left" w:pos="3456"/>
        </w:tabs>
      </w:pPr>
    </w:p>
    <w:p w14:paraId="6D3E39E2" w14:textId="77777777" w:rsidR="00E414FF" w:rsidRDefault="00E414FF" w:rsidP="000E14C9">
      <w:pPr>
        <w:tabs>
          <w:tab w:val="left" w:pos="3456"/>
        </w:tabs>
      </w:pPr>
    </w:p>
    <w:p w14:paraId="287C7D21" w14:textId="77777777" w:rsidR="00E414FF" w:rsidRDefault="00E414FF" w:rsidP="000E14C9">
      <w:pPr>
        <w:tabs>
          <w:tab w:val="left" w:pos="3456"/>
        </w:tabs>
      </w:pPr>
    </w:p>
    <w:p w14:paraId="05A7CA6A" w14:textId="77777777" w:rsidR="00E414FF" w:rsidRDefault="00E414FF" w:rsidP="000E14C9">
      <w:pPr>
        <w:tabs>
          <w:tab w:val="left" w:pos="3456"/>
        </w:tabs>
      </w:pPr>
    </w:p>
    <w:p w14:paraId="34F0A92C" w14:textId="77777777" w:rsidR="00E414FF" w:rsidRDefault="00E414FF" w:rsidP="000E14C9">
      <w:pPr>
        <w:tabs>
          <w:tab w:val="left" w:pos="3456"/>
        </w:tabs>
        <w:sectPr w:rsidR="00E414FF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tbl>
      <w:tblPr>
        <w:tblStyle w:val="ac"/>
        <w:tblpPr w:leftFromText="180" w:rightFromText="180" w:vertAnchor="text" w:horzAnchor="margin" w:tblpXSpec="right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0E14C9" w14:paraId="36F3F74A" w14:textId="77777777" w:rsidTr="000E14C9">
        <w:tc>
          <w:tcPr>
            <w:tcW w:w="4786" w:type="dxa"/>
          </w:tcPr>
          <w:p w14:paraId="73C46A0E" w14:textId="77777777" w:rsidR="000E14C9" w:rsidRDefault="000E14C9" w:rsidP="00966053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lastRenderedPageBreak/>
              <w:t>В Администрацию</w:t>
            </w:r>
          </w:p>
          <w:p w14:paraId="512593F2" w14:textId="77777777" w:rsidR="000E14C9" w:rsidRPr="00020531" w:rsidRDefault="000E14C9" w:rsidP="00966053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14:paraId="29A9844E" w14:textId="77777777" w:rsidR="000E14C9" w:rsidRPr="00020531" w:rsidRDefault="000E14C9" w:rsidP="00966053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6745728F" w14:textId="77777777" w:rsidR="000E14C9" w:rsidRPr="00020531" w:rsidRDefault="000E14C9" w:rsidP="00966053">
            <w:pPr>
              <w:pStyle w:val="a4"/>
              <w:jc w:val="right"/>
            </w:pPr>
          </w:p>
          <w:p w14:paraId="6E48CA10" w14:textId="77777777" w:rsidR="000E14C9" w:rsidRPr="00020531" w:rsidRDefault="000E14C9" w:rsidP="00966053">
            <w:pPr>
              <w:pStyle w:val="a4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14:paraId="797CBA26" w14:textId="77777777" w:rsidR="000E14C9" w:rsidRDefault="000E14C9" w:rsidP="00966053">
            <w:pPr>
              <w:pStyle w:val="a4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14:paraId="40FE4B33" w14:textId="77777777" w:rsidR="000E14C9" w:rsidRDefault="000E14C9" w:rsidP="00966053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7697C60E" w14:textId="77777777" w:rsidR="000E14C9" w:rsidRPr="00020531" w:rsidRDefault="000E14C9" w:rsidP="00966053">
            <w:pPr>
              <w:pStyle w:val="a4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14:paraId="379601D2" w14:textId="77777777" w:rsidR="000E14C9" w:rsidRDefault="000E14C9" w:rsidP="00966053">
            <w:pPr>
              <w:pStyle w:val="a4"/>
              <w:jc w:val="right"/>
            </w:pPr>
          </w:p>
          <w:p w14:paraId="10D09D26" w14:textId="77777777" w:rsidR="000E14C9" w:rsidRDefault="000E14C9" w:rsidP="00966053">
            <w:pPr>
              <w:pStyle w:val="a4"/>
              <w:jc w:val="right"/>
            </w:pPr>
            <w:r>
              <w:t>Ф.И.О._____________________________</w:t>
            </w:r>
          </w:p>
          <w:p w14:paraId="2E2975B3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07952507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7FBA3E94" w14:textId="77777777" w:rsidR="000E14C9" w:rsidRDefault="000E14C9" w:rsidP="00966053">
            <w:pPr>
              <w:pStyle w:val="a4"/>
              <w:jc w:val="right"/>
            </w:pPr>
            <w:r>
              <w:t xml:space="preserve"> местонахождения:___________________</w:t>
            </w:r>
          </w:p>
          <w:p w14:paraId="26FFA715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38B99916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4332AD45" w14:textId="77777777" w:rsidR="000E14C9" w:rsidRDefault="000E14C9" w:rsidP="00966053">
            <w:pPr>
              <w:pStyle w:val="a4"/>
              <w:jc w:val="right"/>
            </w:pPr>
            <w:r>
              <w:t>фактический адрес: __________________</w:t>
            </w:r>
          </w:p>
          <w:p w14:paraId="0A2E0676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22BAA0E7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6CBB950F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735243CD" w14:textId="77777777" w:rsidR="000E14C9" w:rsidRDefault="000E14C9" w:rsidP="00966053">
            <w:pPr>
              <w:pStyle w:val="a4"/>
              <w:jc w:val="right"/>
            </w:pPr>
            <w:r>
              <w:t>ОГРН______________________________</w:t>
            </w:r>
          </w:p>
          <w:p w14:paraId="36000A48" w14:textId="77777777" w:rsidR="000E14C9" w:rsidRDefault="000E14C9" w:rsidP="00966053">
            <w:pPr>
              <w:pStyle w:val="a4"/>
              <w:jc w:val="right"/>
            </w:pPr>
            <w:r>
              <w:t>ИНН/КПП__________________________</w:t>
            </w:r>
          </w:p>
          <w:p w14:paraId="3A973AE8" w14:textId="77777777" w:rsidR="000E14C9" w:rsidRDefault="000E14C9" w:rsidP="00966053">
            <w:pPr>
              <w:pStyle w:val="a4"/>
              <w:jc w:val="right"/>
            </w:pPr>
            <w:r>
              <w:t>___________________________________</w:t>
            </w:r>
          </w:p>
          <w:p w14:paraId="56BBAC73" w14:textId="77777777" w:rsidR="000E14C9" w:rsidRDefault="000E14C9" w:rsidP="00966053">
            <w:pPr>
              <w:pStyle w:val="a4"/>
              <w:jc w:val="right"/>
            </w:pPr>
            <w:r>
              <w:t>тел.________________________________</w:t>
            </w:r>
          </w:p>
          <w:p w14:paraId="78D38D44" w14:textId="77777777" w:rsidR="000E14C9" w:rsidRDefault="000E14C9" w:rsidP="00966053">
            <w:pPr>
              <w:pStyle w:val="a4"/>
              <w:jc w:val="right"/>
            </w:pPr>
            <w:r>
              <w:t>электронная почта: __________________</w:t>
            </w:r>
          </w:p>
          <w:p w14:paraId="66DF7392" w14:textId="77777777" w:rsidR="000E14C9" w:rsidRDefault="000E14C9" w:rsidP="00966053">
            <w:pPr>
              <w:pStyle w:val="a4"/>
              <w:jc w:val="right"/>
            </w:pPr>
            <w:r>
              <w:t>__________________________________</w:t>
            </w:r>
          </w:p>
          <w:p w14:paraId="25618A46" w14:textId="77777777" w:rsidR="000E14C9" w:rsidRDefault="000E14C9" w:rsidP="00966053">
            <w:pPr>
              <w:pStyle w:val="a4"/>
              <w:jc w:val="right"/>
            </w:pPr>
            <w:r>
              <w:t xml:space="preserve">__________________________________ </w:t>
            </w:r>
          </w:p>
          <w:p w14:paraId="2A0257ED" w14:textId="77777777" w:rsidR="000E14C9" w:rsidRDefault="000E14C9" w:rsidP="00966053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14:paraId="45AC9F87" w14:textId="41D8A381" w:rsidR="000E14C9" w:rsidRDefault="000E14C9" w:rsidP="000E14C9">
      <w:pPr>
        <w:tabs>
          <w:tab w:val="left" w:pos="3456"/>
        </w:tabs>
      </w:pPr>
    </w:p>
    <w:p w14:paraId="3DBB58E0" w14:textId="77777777" w:rsidR="000E14C9" w:rsidRPr="000E14C9" w:rsidRDefault="000E14C9" w:rsidP="000E14C9"/>
    <w:p w14:paraId="4F120495" w14:textId="77777777" w:rsidR="000E14C9" w:rsidRPr="000E14C9" w:rsidRDefault="000E14C9" w:rsidP="000E14C9"/>
    <w:p w14:paraId="0F4D26EC" w14:textId="77777777" w:rsidR="000E14C9" w:rsidRPr="000E14C9" w:rsidRDefault="000E14C9" w:rsidP="000E14C9"/>
    <w:p w14:paraId="71A36CED" w14:textId="77777777" w:rsidR="000E14C9" w:rsidRPr="000E14C9" w:rsidRDefault="000E14C9" w:rsidP="000E14C9"/>
    <w:p w14:paraId="1F9A9705" w14:textId="77777777" w:rsidR="000E14C9" w:rsidRPr="000E14C9" w:rsidRDefault="000E14C9" w:rsidP="000E14C9"/>
    <w:p w14:paraId="0A04F81E" w14:textId="77777777" w:rsidR="000E14C9" w:rsidRPr="000E14C9" w:rsidRDefault="000E14C9" w:rsidP="000E14C9"/>
    <w:p w14:paraId="10CD5F24" w14:textId="77777777" w:rsidR="000E14C9" w:rsidRPr="000E14C9" w:rsidRDefault="000E14C9" w:rsidP="000E14C9"/>
    <w:p w14:paraId="54CC440C" w14:textId="77777777" w:rsidR="000E14C9" w:rsidRPr="000E14C9" w:rsidRDefault="000E14C9" w:rsidP="000E14C9"/>
    <w:p w14:paraId="3A1BEE26" w14:textId="77777777" w:rsidR="000E14C9" w:rsidRPr="000E14C9" w:rsidRDefault="000E14C9" w:rsidP="000E14C9"/>
    <w:p w14:paraId="01C06D46" w14:textId="77777777" w:rsidR="000E14C9" w:rsidRPr="000E14C9" w:rsidRDefault="000E14C9" w:rsidP="000E14C9"/>
    <w:p w14:paraId="2675E487" w14:textId="77777777" w:rsidR="000E14C9" w:rsidRPr="000E14C9" w:rsidRDefault="000E14C9" w:rsidP="000E14C9"/>
    <w:p w14:paraId="3465B66D" w14:textId="77777777" w:rsidR="000E14C9" w:rsidRPr="000E14C9" w:rsidRDefault="000E14C9" w:rsidP="000E14C9"/>
    <w:p w14:paraId="4BBE17F5" w14:textId="77777777" w:rsidR="000E14C9" w:rsidRPr="000E14C9" w:rsidRDefault="000E14C9" w:rsidP="000E14C9"/>
    <w:p w14:paraId="52059567" w14:textId="77777777" w:rsidR="000E14C9" w:rsidRPr="000E14C9" w:rsidRDefault="000E14C9" w:rsidP="000E14C9"/>
    <w:p w14:paraId="5B19EF2B" w14:textId="77777777" w:rsidR="000E14C9" w:rsidRPr="000E14C9" w:rsidRDefault="000E14C9" w:rsidP="000E14C9"/>
    <w:p w14:paraId="4E2BEE5B" w14:textId="77777777" w:rsidR="000E14C9" w:rsidRPr="000E14C9" w:rsidRDefault="000E14C9" w:rsidP="000E14C9"/>
    <w:p w14:paraId="42D799D3" w14:textId="77777777" w:rsidR="000E14C9" w:rsidRPr="000E14C9" w:rsidRDefault="000E14C9" w:rsidP="000E14C9"/>
    <w:p w14:paraId="5F42AFC0" w14:textId="77777777" w:rsidR="000E14C9" w:rsidRPr="000E14C9" w:rsidRDefault="000E14C9" w:rsidP="000E14C9"/>
    <w:p w14:paraId="403967B5" w14:textId="77777777" w:rsidR="000E14C9" w:rsidRPr="000E14C9" w:rsidRDefault="000E14C9" w:rsidP="000E14C9"/>
    <w:p w14:paraId="0CF8A133" w14:textId="77777777" w:rsidR="000E14C9" w:rsidRPr="000E14C9" w:rsidRDefault="000E14C9" w:rsidP="000E14C9"/>
    <w:p w14:paraId="52BFA29B" w14:textId="77777777" w:rsidR="000E14C9" w:rsidRPr="000E14C9" w:rsidRDefault="000E14C9" w:rsidP="000E14C9"/>
    <w:p w14:paraId="22D9FD9E" w14:textId="77777777" w:rsidR="000E14C9" w:rsidRPr="000E14C9" w:rsidRDefault="000E14C9" w:rsidP="000E14C9"/>
    <w:p w14:paraId="70088BDA" w14:textId="77777777" w:rsidR="000E14C9" w:rsidRPr="000E14C9" w:rsidRDefault="000E14C9" w:rsidP="000E14C9"/>
    <w:p w14:paraId="39F0F941" w14:textId="77777777" w:rsidR="000E14C9" w:rsidRPr="000E14C9" w:rsidRDefault="000E14C9" w:rsidP="000E14C9"/>
    <w:p w14:paraId="78A33CDF" w14:textId="77777777" w:rsidR="000E14C9" w:rsidRPr="000E14C9" w:rsidRDefault="000E14C9" w:rsidP="000E14C9"/>
    <w:p w14:paraId="5D5E5555" w14:textId="77777777" w:rsidR="000E14C9" w:rsidRPr="000E14C9" w:rsidRDefault="000E14C9" w:rsidP="000E14C9"/>
    <w:p w14:paraId="1E6A00F1" w14:textId="77777777" w:rsidR="000E14C9" w:rsidRPr="000E14C9" w:rsidRDefault="000E14C9" w:rsidP="000E14C9"/>
    <w:p w14:paraId="5F03DFF6" w14:textId="77777777" w:rsidR="000E14C9" w:rsidRPr="000E14C9" w:rsidRDefault="000E14C9" w:rsidP="000E14C9"/>
    <w:p w14:paraId="37AD0A61" w14:textId="77777777" w:rsidR="000E14C9" w:rsidRPr="000E14C9" w:rsidRDefault="000E14C9" w:rsidP="000E14C9"/>
    <w:p w14:paraId="6FEB5958" w14:textId="77777777" w:rsidR="000E14C9" w:rsidRPr="000E14C9" w:rsidRDefault="000E14C9" w:rsidP="000E14C9"/>
    <w:p w14:paraId="11F8E126" w14:textId="77777777" w:rsidR="000E14C9" w:rsidRPr="00BB749C" w:rsidRDefault="000E14C9" w:rsidP="000E14C9">
      <w:pPr>
        <w:pStyle w:val="a4"/>
        <w:jc w:val="center"/>
        <w:rPr>
          <w:rFonts w:eastAsiaTheme="minorHAnsi"/>
        </w:rPr>
      </w:pPr>
      <w:r>
        <w:tab/>
      </w:r>
      <w:r>
        <w:rPr>
          <w:rFonts w:eastAsiaTheme="minorHAnsi"/>
        </w:rPr>
        <w:t>Ф</w:t>
      </w:r>
      <w:r w:rsidRPr="00BB749C">
        <w:rPr>
          <w:rFonts w:eastAsiaTheme="minorHAnsi"/>
        </w:rPr>
        <w:t>орма заявления</w:t>
      </w:r>
    </w:p>
    <w:p w14:paraId="13E22DD3" w14:textId="77777777" w:rsidR="000E14C9" w:rsidRPr="00BB749C" w:rsidRDefault="000E14C9" w:rsidP="000E14C9">
      <w:pPr>
        <w:pStyle w:val="a4"/>
        <w:jc w:val="center"/>
        <w:rPr>
          <w:rFonts w:eastAsiaTheme="minorHAnsi"/>
        </w:rPr>
      </w:pPr>
      <w:r w:rsidRPr="00BB749C">
        <w:rPr>
          <w:rFonts w:eastAsiaTheme="minorHAnsi"/>
        </w:rPr>
        <w:t>о выдаче копии разрешения на право организации ярмарки</w:t>
      </w:r>
    </w:p>
    <w:p w14:paraId="6704A1E9" w14:textId="77777777" w:rsidR="000E14C9" w:rsidRPr="00BB749C" w:rsidRDefault="000E14C9" w:rsidP="000E14C9">
      <w:pPr>
        <w:pStyle w:val="a4"/>
        <w:rPr>
          <w:rFonts w:eastAsiaTheme="minorHAnsi"/>
        </w:rPr>
      </w:pPr>
    </w:p>
    <w:p w14:paraId="37C45291" w14:textId="14D43D7B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 xml:space="preserve">Прошу выдать копию разрешения на право организации ярмарки, выданного </w:t>
      </w:r>
      <w:r>
        <w:rPr>
          <w:rFonts w:eastAsiaTheme="minorHAnsi"/>
        </w:rPr>
        <w:t>________</w:t>
      </w:r>
      <w:r w:rsidRPr="00BB749C">
        <w:rPr>
          <w:rFonts w:eastAsiaTheme="minorHAnsi"/>
        </w:rPr>
        <w:t>_____</w:t>
      </w:r>
    </w:p>
    <w:p w14:paraId="01A0663D" w14:textId="5C64742E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>________________________________________________________</w:t>
      </w:r>
      <w:r>
        <w:rPr>
          <w:rFonts w:eastAsiaTheme="minorHAnsi"/>
        </w:rPr>
        <w:t>_______________________</w:t>
      </w:r>
      <w:r w:rsidRPr="00BB749C">
        <w:rPr>
          <w:rFonts w:eastAsiaTheme="minorHAnsi"/>
        </w:rPr>
        <w:t>,</w:t>
      </w:r>
    </w:p>
    <w:p w14:paraId="017ED24F" w14:textId="77777777" w:rsidR="000E14C9" w:rsidRPr="00BB749C" w:rsidRDefault="000E14C9" w:rsidP="000E14C9">
      <w:pPr>
        <w:pStyle w:val="a4"/>
        <w:jc w:val="center"/>
        <w:rPr>
          <w:rFonts w:eastAsiaTheme="minorHAnsi"/>
          <w:sz w:val="16"/>
          <w:szCs w:val="16"/>
        </w:rPr>
      </w:pPr>
      <w:r w:rsidRPr="00BB749C">
        <w:rPr>
          <w:rFonts w:eastAsiaTheme="minorHAnsi"/>
          <w:sz w:val="16"/>
          <w:szCs w:val="16"/>
        </w:rPr>
        <w:t>(наименование уполномоченного органа, выдавшего разрешение)</w:t>
      </w:r>
    </w:p>
    <w:p w14:paraId="7956D140" w14:textId="77777777" w:rsidR="000E14C9" w:rsidRPr="00BB749C" w:rsidRDefault="000E14C9" w:rsidP="000E14C9">
      <w:pPr>
        <w:pStyle w:val="a4"/>
        <w:rPr>
          <w:rFonts w:eastAsiaTheme="minorHAnsi"/>
        </w:rPr>
      </w:pPr>
    </w:p>
    <w:p w14:paraId="12A68491" w14:textId="7B990B50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>Регистрационный номер разрешен</w:t>
      </w:r>
      <w:r>
        <w:rPr>
          <w:rFonts w:eastAsiaTheme="minorHAnsi"/>
        </w:rPr>
        <w:t>ия на право организации ярмарки _____________________</w:t>
      </w:r>
    </w:p>
    <w:p w14:paraId="193860A8" w14:textId="77777777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>дата выдачи разрешения на право организации ярмарки "____" ____________ 20______ г.</w:t>
      </w:r>
      <w:r>
        <w:rPr>
          <w:rFonts w:eastAsiaTheme="minorHAnsi"/>
        </w:rPr>
        <w:t>,</w:t>
      </w:r>
    </w:p>
    <w:p w14:paraId="22E0C66E" w14:textId="327C7E02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 xml:space="preserve">в связи </w:t>
      </w:r>
      <w:proofErr w:type="gramStart"/>
      <w:r w:rsidRPr="00BB749C">
        <w:rPr>
          <w:rFonts w:eastAsiaTheme="minorHAnsi"/>
        </w:rPr>
        <w:t>с</w:t>
      </w:r>
      <w:proofErr w:type="gramEnd"/>
      <w:r w:rsidRPr="00BB749C">
        <w:rPr>
          <w:rFonts w:eastAsiaTheme="minorHAnsi"/>
        </w:rPr>
        <w:t xml:space="preserve"> ___________________________________</w:t>
      </w:r>
      <w:r>
        <w:rPr>
          <w:rFonts w:eastAsiaTheme="minorHAnsi"/>
        </w:rPr>
        <w:t>____________________________________</w:t>
      </w:r>
      <w:r w:rsidRPr="00BB749C">
        <w:rPr>
          <w:rFonts w:eastAsiaTheme="minorHAnsi"/>
        </w:rPr>
        <w:t>_</w:t>
      </w:r>
    </w:p>
    <w:p w14:paraId="242922AF" w14:textId="77777777" w:rsidR="000E14C9" w:rsidRPr="00BB749C" w:rsidRDefault="000E14C9" w:rsidP="000E14C9">
      <w:pPr>
        <w:pStyle w:val="a4"/>
        <w:rPr>
          <w:rFonts w:eastAsiaTheme="minorHAnsi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896"/>
      </w:tblGrid>
      <w:tr w:rsidR="000E14C9" w:rsidRPr="00335F4C" w14:paraId="4E9E72FF" w14:textId="77777777" w:rsidTr="00966053">
        <w:tc>
          <w:tcPr>
            <w:tcW w:w="5211" w:type="dxa"/>
          </w:tcPr>
          <w:p w14:paraId="59245A4E" w14:textId="213A1F01" w:rsidR="000E14C9" w:rsidRDefault="000E14C9" w:rsidP="00966053">
            <w:pPr>
              <w:pStyle w:val="a4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</w:t>
            </w:r>
          </w:p>
          <w:p w14:paraId="62A94E28" w14:textId="77777777" w:rsidR="000E14C9" w:rsidRPr="00335F4C" w:rsidRDefault="000E14C9" w:rsidP="00966053">
            <w:pPr>
              <w:pStyle w:val="a4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14:paraId="14283CFC" w14:textId="77777777" w:rsidR="000E14C9" w:rsidRPr="00335F4C" w:rsidRDefault="000E14C9" w:rsidP="00966053">
            <w:pPr>
              <w:pStyle w:val="a4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14:paraId="66B84AF7" w14:textId="77777777" w:rsidR="000E14C9" w:rsidRDefault="000E14C9" w:rsidP="00966053">
            <w:pPr>
              <w:pStyle w:val="a4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</w:t>
            </w:r>
          </w:p>
          <w:p w14:paraId="4720C125" w14:textId="77777777" w:rsidR="000E14C9" w:rsidRPr="00335F4C" w:rsidRDefault="000E14C9" w:rsidP="00966053">
            <w:pPr>
              <w:pStyle w:val="a4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14:paraId="2FAE7036" w14:textId="77777777" w:rsidR="000E14C9" w:rsidRDefault="000E14C9" w:rsidP="000E14C9"/>
    <w:p w14:paraId="52139DB6" w14:textId="77777777" w:rsidR="000E14C9" w:rsidRPr="00BB749C" w:rsidRDefault="000E14C9" w:rsidP="000E14C9">
      <w:pPr>
        <w:pStyle w:val="a4"/>
        <w:rPr>
          <w:rFonts w:eastAsiaTheme="minorHAnsi"/>
        </w:rPr>
      </w:pPr>
      <w:r w:rsidRPr="00BB749C">
        <w:rPr>
          <w:rFonts w:eastAsiaTheme="minorHAnsi"/>
        </w:rPr>
        <w:t>Дата __________</w:t>
      </w:r>
    </w:p>
    <w:p w14:paraId="4F4B353B" w14:textId="77777777" w:rsidR="001C276B" w:rsidRDefault="001C276B" w:rsidP="000E14C9">
      <w:pPr>
        <w:tabs>
          <w:tab w:val="left" w:pos="1741"/>
        </w:tabs>
        <w:sectPr w:rsidR="001C276B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tbl>
      <w:tblPr>
        <w:tblStyle w:val="ac"/>
        <w:tblpPr w:leftFromText="180" w:rightFromText="180" w:vertAnchor="text" w:horzAnchor="margin" w:tblpXSpec="right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C276B" w14:paraId="1CDE8A5C" w14:textId="77777777" w:rsidTr="001C276B">
        <w:tc>
          <w:tcPr>
            <w:tcW w:w="4786" w:type="dxa"/>
          </w:tcPr>
          <w:p w14:paraId="72EB43DC" w14:textId="77777777" w:rsidR="001C276B" w:rsidRDefault="001C276B" w:rsidP="001C276B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lastRenderedPageBreak/>
              <w:t>В Администрацию</w:t>
            </w:r>
          </w:p>
          <w:p w14:paraId="469732CD" w14:textId="77777777" w:rsidR="001C276B" w:rsidRPr="00020531" w:rsidRDefault="001C276B" w:rsidP="001C276B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14:paraId="3184C142" w14:textId="77777777" w:rsidR="001C276B" w:rsidRPr="00020531" w:rsidRDefault="001C276B" w:rsidP="001C276B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4CF6D233" w14:textId="77777777" w:rsidR="001C276B" w:rsidRPr="00020531" w:rsidRDefault="001C276B" w:rsidP="001C276B">
            <w:pPr>
              <w:pStyle w:val="a4"/>
              <w:jc w:val="right"/>
            </w:pPr>
          </w:p>
          <w:p w14:paraId="33EAC479" w14:textId="77777777" w:rsidR="001C276B" w:rsidRPr="00020531" w:rsidRDefault="001C276B" w:rsidP="001C276B">
            <w:pPr>
              <w:pStyle w:val="a4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14:paraId="5080168B" w14:textId="77777777" w:rsidR="001C276B" w:rsidRDefault="001C276B" w:rsidP="001C276B">
            <w:pPr>
              <w:pStyle w:val="a4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14:paraId="5CEDC25D" w14:textId="77777777" w:rsidR="001C276B" w:rsidRDefault="001C276B" w:rsidP="001C276B">
            <w:pPr>
              <w:pStyle w:val="a4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14:paraId="28464AE5" w14:textId="77777777" w:rsidR="001C276B" w:rsidRPr="00020531" w:rsidRDefault="001C276B" w:rsidP="001C276B">
            <w:pPr>
              <w:pStyle w:val="a4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14:paraId="2BB3F641" w14:textId="77777777" w:rsidR="001C276B" w:rsidRDefault="001C276B" w:rsidP="001C276B">
            <w:pPr>
              <w:pStyle w:val="a4"/>
              <w:jc w:val="right"/>
            </w:pPr>
          </w:p>
          <w:p w14:paraId="31FAE4E5" w14:textId="77777777" w:rsidR="001C276B" w:rsidRDefault="001C276B" w:rsidP="001C276B">
            <w:pPr>
              <w:pStyle w:val="a4"/>
              <w:jc w:val="right"/>
            </w:pPr>
            <w:r>
              <w:t>Ф.И.О._____________________________</w:t>
            </w:r>
          </w:p>
          <w:p w14:paraId="012BF166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0DD87F1E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45916A0E" w14:textId="77777777" w:rsidR="001C276B" w:rsidRDefault="001C276B" w:rsidP="001C276B">
            <w:pPr>
              <w:pStyle w:val="a4"/>
              <w:jc w:val="right"/>
            </w:pPr>
            <w:r>
              <w:t xml:space="preserve"> местонахождения:___________________</w:t>
            </w:r>
          </w:p>
          <w:p w14:paraId="769E7D5A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393BDB2F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48546CB8" w14:textId="77777777" w:rsidR="001C276B" w:rsidRDefault="001C276B" w:rsidP="001C276B">
            <w:pPr>
              <w:pStyle w:val="a4"/>
              <w:jc w:val="right"/>
            </w:pPr>
            <w:r>
              <w:t>фактический адрес: __________________</w:t>
            </w:r>
          </w:p>
          <w:p w14:paraId="69DBB618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2CE59C19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7FA23BB4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0DD95351" w14:textId="77777777" w:rsidR="001C276B" w:rsidRDefault="001C276B" w:rsidP="001C276B">
            <w:pPr>
              <w:pStyle w:val="a4"/>
              <w:jc w:val="right"/>
            </w:pPr>
            <w:r>
              <w:t>ОГРН______________________________</w:t>
            </w:r>
          </w:p>
          <w:p w14:paraId="655E05B1" w14:textId="77777777" w:rsidR="001C276B" w:rsidRDefault="001C276B" w:rsidP="001C276B">
            <w:pPr>
              <w:pStyle w:val="a4"/>
              <w:jc w:val="right"/>
            </w:pPr>
            <w:r>
              <w:t>ИНН/КПП__________________________</w:t>
            </w:r>
          </w:p>
          <w:p w14:paraId="630D4B23" w14:textId="77777777" w:rsidR="001C276B" w:rsidRDefault="001C276B" w:rsidP="001C276B">
            <w:pPr>
              <w:pStyle w:val="a4"/>
              <w:jc w:val="right"/>
            </w:pPr>
            <w:r>
              <w:t>___________________________________</w:t>
            </w:r>
          </w:p>
          <w:p w14:paraId="100876E1" w14:textId="77777777" w:rsidR="001C276B" w:rsidRDefault="001C276B" w:rsidP="001C276B">
            <w:pPr>
              <w:pStyle w:val="a4"/>
              <w:jc w:val="right"/>
            </w:pPr>
            <w:r>
              <w:t>тел.________________________________</w:t>
            </w:r>
          </w:p>
          <w:p w14:paraId="2FC53E33" w14:textId="77777777" w:rsidR="001C276B" w:rsidRDefault="001C276B" w:rsidP="001C276B">
            <w:pPr>
              <w:pStyle w:val="a4"/>
              <w:jc w:val="right"/>
            </w:pPr>
            <w:r>
              <w:t>электронная почта: __________________</w:t>
            </w:r>
          </w:p>
          <w:p w14:paraId="3CF007AA" w14:textId="77777777" w:rsidR="001C276B" w:rsidRDefault="001C276B" w:rsidP="001C276B">
            <w:pPr>
              <w:pStyle w:val="a4"/>
              <w:jc w:val="right"/>
            </w:pPr>
            <w:r>
              <w:t>__________________________________</w:t>
            </w:r>
          </w:p>
          <w:p w14:paraId="5F62D621" w14:textId="77777777" w:rsidR="001C276B" w:rsidRDefault="001C276B" w:rsidP="001C276B">
            <w:pPr>
              <w:pStyle w:val="a4"/>
              <w:jc w:val="right"/>
            </w:pPr>
            <w:r>
              <w:t xml:space="preserve">__________________________________ </w:t>
            </w:r>
          </w:p>
          <w:p w14:paraId="6DBD93DD" w14:textId="77777777" w:rsidR="001C276B" w:rsidRDefault="001C276B" w:rsidP="001C276B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14:paraId="5ADB5D04" w14:textId="55961DA4" w:rsidR="000E14C9" w:rsidRDefault="000E14C9" w:rsidP="000E14C9">
      <w:pPr>
        <w:tabs>
          <w:tab w:val="left" w:pos="1741"/>
        </w:tabs>
      </w:pPr>
    </w:p>
    <w:p w14:paraId="0EF99478" w14:textId="77777777" w:rsidR="001C276B" w:rsidRPr="001C276B" w:rsidRDefault="001C276B" w:rsidP="001C276B"/>
    <w:p w14:paraId="74E979E1" w14:textId="77777777" w:rsidR="001C276B" w:rsidRPr="001C276B" w:rsidRDefault="001C276B" w:rsidP="001C276B"/>
    <w:p w14:paraId="58A28632" w14:textId="77777777" w:rsidR="001C276B" w:rsidRPr="001C276B" w:rsidRDefault="001C276B" w:rsidP="001C276B"/>
    <w:p w14:paraId="07FE2407" w14:textId="77777777" w:rsidR="001C276B" w:rsidRPr="001C276B" w:rsidRDefault="001C276B" w:rsidP="001C276B"/>
    <w:p w14:paraId="3B2966D2" w14:textId="77777777" w:rsidR="001C276B" w:rsidRPr="001C276B" w:rsidRDefault="001C276B" w:rsidP="001C276B"/>
    <w:p w14:paraId="289A4C87" w14:textId="77777777" w:rsidR="001C276B" w:rsidRPr="001C276B" w:rsidRDefault="001C276B" w:rsidP="001C276B"/>
    <w:p w14:paraId="5E0AE42B" w14:textId="77777777" w:rsidR="001C276B" w:rsidRPr="001C276B" w:rsidRDefault="001C276B" w:rsidP="001C276B"/>
    <w:p w14:paraId="4ED2991F" w14:textId="77777777" w:rsidR="001C276B" w:rsidRPr="001C276B" w:rsidRDefault="001C276B" w:rsidP="001C276B"/>
    <w:p w14:paraId="0D2ACB6A" w14:textId="77777777" w:rsidR="001C276B" w:rsidRPr="001C276B" w:rsidRDefault="001C276B" w:rsidP="001C276B"/>
    <w:p w14:paraId="192D84F0" w14:textId="77777777" w:rsidR="001C276B" w:rsidRPr="001C276B" w:rsidRDefault="001C276B" w:rsidP="001C276B"/>
    <w:p w14:paraId="142344B0" w14:textId="77777777" w:rsidR="001C276B" w:rsidRPr="001C276B" w:rsidRDefault="001C276B" w:rsidP="001C276B"/>
    <w:p w14:paraId="58FCA214" w14:textId="77777777" w:rsidR="001C276B" w:rsidRPr="001C276B" w:rsidRDefault="001C276B" w:rsidP="001C276B"/>
    <w:p w14:paraId="0DA41A74" w14:textId="77777777" w:rsidR="001C276B" w:rsidRPr="001C276B" w:rsidRDefault="001C276B" w:rsidP="001C276B"/>
    <w:p w14:paraId="2FAD84E6" w14:textId="77777777" w:rsidR="001C276B" w:rsidRPr="001C276B" w:rsidRDefault="001C276B" w:rsidP="001C276B"/>
    <w:p w14:paraId="0542998B" w14:textId="77777777" w:rsidR="001C276B" w:rsidRPr="001C276B" w:rsidRDefault="001C276B" w:rsidP="001C276B"/>
    <w:p w14:paraId="62339EF1" w14:textId="77777777" w:rsidR="001C276B" w:rsidRPr="001C276B" w:rsidRDefault="001C276B" w:rsidP="001C276B"/>
    <w:p w14:paraId="58779A1A" w14:textId="77777777" w:rsidR="001C276B" w:rsidRPr="001C276B" w:rsidRDefault="001C276B" w:rsidP="001C276B"/>
    <w:p w14:paraId="1868696E" w14:textId="77777777" w:rsidR="001C276B" w:rsidRPr="001C276B" w:rsidRDefault="001C276B" w:rsidP="001C276B"/>
    <w:p w14:paraId="63C8F4F9" w14:textId="77777777" w:rsidR="001C276B" w:rsidRPr="001C276B" w:rsidRDefault="001C276B" w:rsidP="001C276B"/>
    <w:p w14:paraId="3305626A" w14:textId="77777777" w:rsidR="001C276B" w:rsidRPr="001C276B" w:rsidRDefault="001C276B" w:rsidP="001C276B"/>
    <w:p w14:paraId="5F45A328" w14:textId="77777777" w:rsidR="001C276B" w:rsidRPr="001C276B" w:rsidRDefault="001C276B" w:rsidP="001C276B"/>
    <w:p w14:paraId="149F57CD" w14:textId="77777777" w:rsidR="001C276B" w:rsidRPr="001C276B" w:rsidRDefault="001C276B" w:rsidP="001C276B"/>
    <w:p w14:paraId="2CB60158" w14:textId="77777777" w:rsidR="001C276B" w:rsidRPr="001C276B" w:rsidRDefault="001C276B" w:rsidP="001C276B"/>
    <w:p w14:paraId="05569605" w14:textId="77777777" w:rsidR="001C276B" w:rsidRPr="001C276B" w:rsidRDefault="001C276B" w:rsidP="001C276B"/>
    <w:p w14:paraId="74ACE897" w14:textId="77777777" w:rsidR="001C276B" w:rsidRPr="001C276B" w:rsidRDefault="001C276B" w:rsidP="001C276B"/>
    <w:p w14:paraId="1927D646" w14:textId="77777777" w:rsidR="001C276B" w:rsidRPr="001C276B" w:rsidRDefault="001C276B" w:rsidP="001C276B"/>
    <w:p w14:paraId="35EA3880" w14:textId="77777777" w:rsidR="001C276B" w:rsidRPr="001C276B" w:rsidRDefault="001C276B" w:rsidP="001C276B"/>
    <w:p w14:paraId="3BC3C277" w14:textId="77777777" w:rsidR="001C276B" w:rsidRPr="001C276B" w:rsidRDefault="001C276B" w:rsidP="001C276B"/>
    <w:p w14:paraId="317607BC" w14:textId="77777777" w:rsidR="001C276B" w:rsidRPr="001C276B" w:rsidRDefault="001C276B" w:rsidP="001C276B"/>
    <w:p w14:paraId="3DE82919" w14:textId="77777777" w:rsidR="001C276B" w:rsidRPr="001C276B" w:rsidRDefault="001C276B" w:rsidP="001C276B"/>
    <w:p w14:paraId="010984C1" w14:textId="77777777" w:rsidR="001C276B" w:rsidRPr="001C276B" w:rsidRDefault="001C276B" w:rsidP="001C276B"/>
    <w:p w14:paraId="18ED2511" w14:textId="138C2A44" w:rsidR="001C276B" w:rsidRPr="00BB749C" w:rsidRDefault="001C276B" w:rsidP="001C276B">
      <w:pPr>
        <w:pStyle w:val="a4"/>
        <w:jc w:val="center"/>
        <w:rPr>
          <w:rFonts w:eastAsiaTheme="minorHAnsi"/>
        </w:rPr>
      </w:pPr>
      <w:r>
        <w:rPr>
          <w:rFonts w:eastAsiaTheme="minorHAnsi"/>
        </w:rPr>
        <w:t>Ф</w:t>
      </w:r>
      <w:r w:rsidRPr="00BB749C">
        <w:rPr>
          <w:rFonts w:eastAsiaTheme="minorHAnsi"/>
        </w:rPr>
        <w:t>орма заявления</w:t>
      </w:r>
    </w:p>
    <w:p w14:paraId="5CB3AA5B" w14:textId="77777777" w:rsidR="001C276B" w:rsidRPr="00BB749C" w:rsidRDefault="001C276B" w:rsidP="001C276B">
      <w:pPr>
        <w:pStyle w:val="a4"/>
        <w:jc w:val="center"/>
        <w:rPr>
          <w:rFonts w:eastAsiaTheme="minorHAnsi"/>
        </w:rPr>
      </w:pPr>
      <w:r w:rsidRPr="00BB749C">
        <w:rPr>
          <w:rFonts w:eastAsiaTheme="minorHAnsi"/>
        </w:rPr>
        <w:t>об исправлении опечаток и (или) ошибок</w:t>
      </w:r>
    </w:p>
    <w:p w14:paraId="739B5333" w14:textId="77777777" w:rsidR="001C276B" w:rsidRPr="00BB749C" w:rsidRDefault="001C276B" w:rsidP="001C276B">
      <w:pPr>
        <w:pStyle w:val="a4"/>
        <w:jc w:val="center"/>
        <w:rPr>
          <w:rFonts w:eastAsiaTheme="minorHAnsi"/>
        </w:rPr>
      </w:pPr>
      <w:r w:rsidRPr="00BB749C">
        <w:rPr>
          <w:rFonts w:eastAsiaTheme="minorHAnsi"/>
        </w:rPr>
        <w:t>в разрешении на право организации ярмарки</w:t>
      </w:r>
    </w:p>
    <w:p w14:paraId="28D3CC2E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604CD5E7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Прошу исправить следующие опечатки и (или) ошибки в разрешении на право организации ярмарки:</w:t>
      </w:r>
    </w:p>
    <w:p w14:paraId="7EB6ECE9" w14:textId="6E95BAFE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______________________________________________</w:t>
      </w:r>
      <w:r>
        <w:rPr>
          <w:rFonts w:eastAsiaTheme="minorHAnsi"/>
        </w:rPr>
        <w:t>_________________________________</w:t>
      </w:r>
      <w:r w:rsidRPr="00BB749C">
        <w:rPr>
          <w:rFonts w:eastAsiaTheme="minorHAnsi"/>
        </w:rPr>
        <w:t>_</w:t>
      </w:r>
    </w:p>
    <w:p w14:paraId="4AAB995C" w14:textId="77777777" w:rsidR="001C276B" w:rsidRPr="00BB749C" w:rsidRDefault="001C276B" w:rsidP="001C276B">
      <w:pPr>
        <w:pStyle w:val="a4"/>
        <w:jc w:val="center"/>
        <w:rPr>
          <w:rFonts w:eastAsiaTheme="minorHAnsi"/>
          <w:sz w:val="16"/>
          <w:szCs w:val="16"/>
        </w:rPr>
      </w:pPr>
      <w:r w:rsidRPr="00BB749C">
        <w:rPr>
          <w:rFonts w:eastAsiaTheme="minorHAnsi"/>
          <w:sz w:val="16"/>
          <w:szCs w:val="16"/>
        </w:rPr>
        <w:t>(указать сведения)</w:t>
      </w:r>
    </w:p>
    <w:p w14:paraId="34273BDC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60302DCD" w14:textId="3C7182F4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_____________________________</w:t>
      </w:r>
      <w:r>
        <w:rPr>
          <w:rFonts w:eastAsiaTheme="minorHAnsi"/>
        </w:rPr>
        <w:t>__________________________________</w:t>
      </w:r>
      <w:r w:rsidRPr="00BB749C">
        <w:rPr>
          <w:rFonts w:eastAsiaTheme="minorHAnsi"/>
        </w:rPr>
        <w:t>________________,</w:t>
      </w:r>
    </w:p>
    <w:p w14:paraId="335A0B3B" w14:textId="77777777" w:rsidR="001C276B" w:rsidRPr="00FF2B94" w:rsidRDefault="001C276B" w:rsidP="001C276B">
      <w:pPr>
        <w:pStyle w:val="a4"/>
        <w:rPr>
          <w:rFonts w:eastAsiaTheme="minorHAnsi"/>
        </w:rPr>
      </w:pPr>
      <w:r w:rsidRPr="00FF2B94">
        <w:rPr>
          <w:rFonts w:eastAsiaTheme="minorHAnsi"/>
        </w:rPr>
        <w:t>выданном</w:t>
      </w:r>
    </w:p>
    <w:p w14:paraId="206DB6A5" w14:textId="3CF6015C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____________________________________________</w:t>
      </w:r>
      <w:r>
        <w:rPr>
          <w:rFonts w:eastAsiaTheme="minorHAnsi"/>
        </w:rPr>
        <w:t>__________________________________</w:t>
      </w:r>
      <w:r w:rsidRPr="00BB749C">
        <w:rPr>
          <w:rFonts w:eastAsiaTheme="minorHAnsi"/>
        </w:rPr>
        <w:t>_.</w:t>
      </w:r>
    </w:p>
    <w:p w14:paraId="2C04941C" w14:textId="77777777" w:rsidR="001C276B" w:rsidRPr="00BB749C" w:rsidRDefault="001C276B" w:rsidP="001C276B">
      <w:pPr>
        <w:pStyle w:val="a4"/>
        <w:jc w:val="center"/>
        <w:rPr>
          <w:rFonts w:eastAsiaTheme="minorHAnsi"/>
          <w:sz w:val="16"/>
          <w:szCs w:val="16"/>
        </w:rPr>
      </w:pPr>
      <w:r w:rsidRPr="00BB749C">
        <w:rPr>
          <w:rFonts w:eastAsiaTheme="minorHAnsi"/>
          <w:sz w:val="16"/>
          <w:szCs w:val="16"/>
        </w:rPr>
        <w:t>(наименование уполномоченного органа, выдавшего разрешение)</w:t>
      </w:r>
    </w:p>
    <w:p w14:paraId="46B2CA8B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5410FE34" w14:textId="12DBB2B3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Регистрационный номер разрешения на право органи</w:t>
      </w:r>
      <w:r>
        <w:rPr>
          <w:rFonts w:eastAsiaTheme="minorHAnsi"/>
        </w:rPr>
        <w:t xml:space="preserve">зации ярмарки </w:t>
      </w:r>
      <w:r w:rsidRPr="00BB749C">
        <w:rPr>
          <w:rFonts w:eastAsiaTheme="minorHAnsi"/>
        </w:rPr>
        <w:t>______________</w:t>
      </w:r>
      <w:r>
        <w:rPr>
          <w:rFonts w:eastAsiaTheme="minorHAnsi"/>
        </w:rPr>
        <w:t>___</w:t>
      </w:r>
      <w:r w:rsidRPr="00BB749C">
        <w:rPr>
          <w:rFonts w:eastAsiaTheme="minorHAnsi"/>
        </w:rPr>
        <w:t>____</w:t>
      </w:r>
    </w:p>
    <w:p w14:paraId="2AF4E436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Дата выдачи разрешения на право организации ярмарки "___" __________ 20____ г.</w:t>
      </w:r>
    </w:p>
    <w:p w14:paraId="0FE3C4DC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3003EC36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И выдать разрешение на право организации ярмарки с указанием верных данных.</w:t>
      </w:r>
    </w:p>
    <w:p w14:paraId="2189A79D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38EFFD44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Приложение:</w:t>
      </w:r>
    </w:p>
    <w:p w14:paraId="69D3DB43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1. Документы, подтверждающие наличие ошибок (опечаток)</w:t>
      </w:r>
    </w:p>
    <w:p w14:paraId="7F8F9711" w14:textId="77777777" w:rsidR="001C276B" w:rsidRPr="00BB749C" w:rsidRDefault="001C276B" w:rsidP="001C276B">
      <w:pPr>
        <w:pStyle w:val="a4"/>
        <w:rPr>
          <w:rFonts w:eastAsiaTheme="minorHAnsi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4536"/>
      </w:tblGrid>
      <w:tr w:rsidR="001C276B" w:rsidRPr="00335F4C" w14:paraId="7FC50917" w14:textId="77777777" w:rsidTr="00966053">
        <w:tc>
          <w:tcPr>
            <w:tcW w:w="5211" w:type="dxa"/>
          </w:tcPr>
          <w:p w14:paraId="42A35F70" w14:textId="5A7B357E" w:rsidR="001C276B" w:rsidRDefault="001C276B" w:rsidP="00966053">
            <w:pPr>
              <w:pStyle w:val="a4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__________________________________________</w:t>
            </w:r>
          </w:p>
          <w:p w14:paraId="109113B2" w14:textId="77777777" w:rsidR="001C276B" w:rsidRPr="00335F4C" w:rsidRDefault="001C276B" w:rsidP="00966053">
            <w:pPr>
              <w:pStyle w:val="a4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14:paraId="28AD5C7F" w14:textId="77777777" w:rsidR="001C276B" w:rsidRPr="00335F4C" w:rsidRDefault="001C276B" w:rsidP="00966053">
            <w:pPr>
              <w:pStyle w:val="a4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14:paraId="1DC23CE5" w14:textId="7DD31787" w:rsidR="001C276B" w:rsidRDefault="001C276B" w:rsidP="00966053">
            <w:pPr>
              <w:pStyle w:val="a4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</w:t>
            </w:r>
          </w:p>
          <w:p w14:paraId="3FA6DEFB" w14:textId="77777777" w:rsidR="001C276B" w:rsidRPr="00335F4C" w:rsidRDefault="001C276B" w:rsidP="00966053">
            <w:pPr>
              <w:pStyle w:val="a4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14:paraId="44FAA341" w14:textId="77777777" w:rsidR="001C276B" w:rsidRPr="00BB749C" w:rsidRDefault="001C276B" w:rsidP="001C276B">
      <w:pPr>
        <w:pStyle w:val="a4"/>
        <w:rPr>
          <w:rFonts w:eastAsiaTheme="minorHAnsi"/>
        </w:rPr>
      </w:pPr>
    </w:p>
    <w:p w14:paraId="5E55BDAB" w14:textId="77777777" w:rsidR="001C276B" w:rsidRPr="00BB749C" w:rsidRDefault="001C276B" w:rsidP="001C276B">
      <w:pPr>
        <w:pStyle w:val="a4"/>
        <w:rPr>
          <w:rFonts w:eastAsiaTheme="minorHAnsi"/>
        </w:rPr>
      </w:pPr>
      <w:r w:rsidRPr="00BB749C">
        <w:rPr>
          <w:rFonts w:eastAsiaTheme="minorHAnsi"/>
        </w:rPr>
        <w:t>Дата __________</w:t>
      </w:r>
    </w:p>
    <w:p w14:paraId="263A986C" w14:textId="77777777" w:rsidR="001C276B" w:rsidRDefault="001C276B" w:rsidP="001C276B">
      <w:pPr>
        <w:tabs>
          <w:tab w:val="left" w:pos="3130"/>
        </w:tabs>
        <w:sectPr w:rsidR="001C276B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52EB3F97" w14:textId="77777777" w:rsidR="001C276B" w:rsidRDefault="001C276B" w:rsidP="001C276B">
      <w:pPr>
        <w:jc w:val="right"/>
      </w:pPr>
      <w:r>
        <w:lastRenderedPageBreak/>
        <w:t xml:space="preserve">Приложение № 6 </w:t>
      </w:r>
    </w:p>
    <w:p w14:paraId="25F37586" w14:textId="77777777" w:rsidR="001C276B" w:rsidRDefault="001C276B" w:rsidP="001C276B">
      <w:pPr>
        <w:jc w:val="right"/>
      </w:pPr>
      <w:r>
        <w:t>к Административному регламенту</w:t>
      </w:r>
    </w:p>
    <w:p w14:paraId="07F05E37" w14:textId="77777777" w:rsidR="001C276B" w:rsidRDefault="001C276B" w:rsidP="001C276B">
      <w:pPr>
        <w:jc w:val="right"/>
      </w:pPr>
    </w:p>
    <w:p w14:paraId="2B5B10DD" w14:textId="77777777" w:rsidR="001C276B" w:rsidRDefault="001C276B" w:rsidP="001C276B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  <w:gridCol w:w="5808"/>
      </w:tblGrid>
      <w:tr w:rsidR="001C276B" w14:paraId="2D145E3A" w14:textId="77777777" w:rsidTr="00966053">
        <w:tc>
          <w:tcPr>
            <w:tcW w:w="4785" w:type="dxa"/>
          </w:tcPr>
          <w:p w14:paraId="5FA2C08E" w14:textId="77777777" w:rsidR="001C276B" w:rsidRDefault="001C276B" w:rsidP="001C276B">
            <w:pPr>
              <w:ind w:firstLine="0"/>
            </w:pPr>
            <w:r>
              <w:t>Бланк Администрации Балахнинского муниципального округа Нижегородской области</w:t>
            </w:r>
          </w:p>
        </w:tc>
        <w:tc>
          <w:tcPr>
            <w:tcW w:w="4786" w:type="dxa"/>
          </w:tcPr>
          <w:p w14:paraId="01C1F25D" w14:textId="77777777" w:rsidR="001C276B" w:rsidRPr="00335F4C" w:rsidRDefault="001C276B" w:rsidP="001C276B">
            <w:pPr>
              <w:spacing w:line="216" w:lineRule="atLeast"/>
              <w:ind w:firstLine="0"/>
              <w:jc w:val="center"/>
              <w:rPr>
                <w:color w:val="000000"/>
              </w:rPr>
            </w:pPr>
            <w:r w:rsidRPr="00335F4C">
              <w:rPr>
                <w:color w:val="000000"/>
              </w:rPr>
              <w:t>Кому___________</w:t>
            </w:r>
            <w:r>
              <w:rPr>
                <w:color w:val="000000"/>
              </w:rPr>
              <w:t>_____</w:t>
            </w:r>
            <w:r w:rsidRPr="00335F4C">
              <w:rPr>
                <w:color w:val="000000"/>
              </w:rPr>
              <w:t>__________________________</w:t>
            </w:r>
          </w:p>
          <w:p w14:paraId="087B870C" w14:textId="77777777" w:rsidR="001C276B" w:rsidRDefault="001C276B" w:rsidP="001C276B">
            <w:pPr>
              <w:spacing w:line="173" w:lineRule="atLeast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_________________________________________________________</w:t>
            </w:r>
          </w:p>
          <w:p w14:paraId="05F87FC0" w14:textId="77777777" w:rsidR="001C276B" w:rsidRPr="00335F4C" w:rsidRDefault="001C276B" w:rsidP="001C276B">
            <w:pPr>
              <w:spacing w:line="173" w:lineRule="atLeas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наименование или </w:t>
            </w:r>
            <w:r w:rsidRPr="00335F4C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 xml:space="preserve"> заявителя)</w:t>
            </w:r>
          </w:p>
          <w:p w14:paraId="2949AF8D" w14:textId="77777777" w:rsidR="001C276B" w:rsidRPr="00335F4C" w:rsidRDefault="001C276B" w:rsidP="001C276B">
            <w:pPr>
              <w:spacing w:line="173" w:lineRule="atLeas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0AE07165" w14:textId="77777777" w:rsidR="001C276B" w:rsidRPr="00335F4C" w:rsidRDefault="001C276B" w:rsidP="001C276B">
            <w:pPr>
              <w:spacing w:line="216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>Адрес заявителя</w:t>
            </w:r>
            <w:r w:rsidRPr="00335F4C">
              <w:rPr>
                <w:color w:val="000000"/>
              </w:rPr>
              <w:t xml:space="preserve"> __</w:t>
            </w:r>
            <w:r>
              <w:rPr>
                <w:color w:val="000000"/>
              </w:rPr>
              <w:t>__________________</w:t>
            </w:r>
            <w:r w:rsidRPr="00335F4C">
              <w:rPr>
                <w:color w:val="000000"/>
              </w:rPr>
              <w:t>______</w:t>
            </w:r>
            <w:r>
              <w:rPr>
                <w:color w:val="000000"/>
              </w:rPr>
              <w:t>__</w:t>
            </w:r>
            <w:r w:rsidRPr="00335F4C">
              <w:rPr>
                <w:color w:val="000000"/>
              </w:rPr>
              <w:t>___</w:t>
            </w:r>
          </w:p>
          <w:p w14:paraId="5F6AF2FA" w14:textId="77777777" w:rsidR="001C276B" w:rsidRPr="00335F4C" w:rsidRDefault="001C276B" w:rsidP="001C276B">
            <w:pPr>
              <w:spacing w:line="173" w:lineRule="atLeast"/>
              <w:ind w:firstLine="0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  <w:r w:rsidRPr="00335F4C">
              <w:rPr>
                <w:color w:val="000000"/>
                <w:sz w:val="16"/>
                <w:szCs w:val="16"/>
              </w:rPr>
              <w:t xml:space="preserve">_ </w:t>
            </w:r>
          </w:p>
          <w:p w14:paraId="24F83F02" w14:textId="77777777" w:rsidR="001C276B" w:rsidRDefault="001C276B" w:rsidP="001C276B">
            <w:pPr>
              <w:ind w:firstLine="0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</w:p>
          <w:p w14:paraId="6295EF90" w14:textId="77777777" w:rsidR="001C276B" w:rsidRDefault="001C276B" w:rsidP="001C276B">
            <w:pPr>
              <w:ind w:firstLine="0"/>
            </w:pPr>
          </w:p>
        </w:tc>
      </w:tr>
    </w:tbl>
    <w:p w14:paraId="016F94AA" w14:textId="77777777" w:rsidR="001C276B" w:rsidRDefault="001C276B" w:rsidP="001C276B"/>
    <w:p w14:paraId="4D1871A9" w14:textId="77777777" w:rsidR="001C276B" w:rsidRDefault="001C276B" w:rsidP="001C276B"/>
    <w:p w14:paraId="3DCD4998" w14:textId="77777777" w:rsidR="001C276B" w:rsidRDefault="001C276B" w:rsidP="001C276B">
      <w:pPr>
        <w:jc w:val="center"/>
      </w:pPr>
      <w:r>
        <w:t>Форма разрешения на право организации ярмарки</w:t>
      </w:r>
    </w:p>
    <w:p w14:paraId="078D26F6" w14:textId="77777777" w:rsidR="001C276B" w:rsidRDefault="001C276B" w:rsidP="001C276B">
      <w:pPr>
        <w:jc w:val="center"/>
      </w:pPr>
    </w:p>
    <w:p w14:paraId="4D1C5D92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Регистрационный номер _______________</w:t>
      </w:r>
      <w:r>
        <w:rPr>
          <w:rStyle w:val="pt-a0-000049"/>
          <w:color w:val="000000"/>
          <w:sz w:val="20"/>
          <w:szCs w:val="20"/>
        </w:rPr>
        <w:t>______</w:t>
      </w:r>
      <w:r w:rsidRPr="00A505C6">
        <w:rPr>
          <w:rStyle w:val="pt-a0-000049"/>
          <w:color w:val="000000"/>
          <w:sz w:val="20"/>
          <w:szCs w:val="20"/>
        </w:rPr>
        <w:t xml:space="preserve"> Дата выдачи «____» __________</w:t>
      </w:r>
      <w:r>
        <w:rPr>
          <w:rStyle w:val="pt-a0-000049"/>
          <w:color w:val="000000"/>
          <w:sz w:val="20"/>
          <w:szCs w:val="20"/>
        </w:rPr>
        <w:t>_______</w:t>
      </w:r>
      <w:r w:rsidRPr="00A505C6">
        <w:rPr>
          <w:rStyle w:val="pt-a0-000049"/>
          <w:color w:val="000000"/>
          <w:sz w:val="20"/>
          <w:szCs w:val="20"/>
        </w:rPr>
        <w:t xml:space="preserve"> 20__ г.</w:t>
      </w:r>
    </w:p>
    <w:p w14:paraId="543E7857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14:paraId="7B9B7453" w14:textId="177D5F77" w:rsidR="001C276B" w:rsidRPr="00A505C6" w:rsidRDefault="001C276B" w:rsidP="001C276B">
      <w:pPr>
        <w:pStyle w:val="a4"/>
      </w:pPr>
      <w:r w:rsidRPr="00A505C6">
        <w:rPr>
          <w:rStyle w:val="pt-a0-000049"/>
          <w:color w:val="000000"/>
        </w:rPr>
        <w:t>Заявитель _____________________________________________________________</w:t>
      </w:r>
      <w:r>
        <w:rPr>
          <w:rStyle w:val="pt-a0-000049"/>
          <w:color w:val="000000"/>
        </w:rPr>
        <w:t>___________________</w:t>
      </w:r>
    </w:p>
    <w:p w14:paraId="15CA8260" w14:textId="77777777" w:rsidR="001C276B" w:rsidRPr="00A505C6" w:rsidRDefault="001C276B" w:rsidP="001C276B">
      <w:pPr>
        <w:pStyle w:val="a4"/>
        <w:jc w:val="center"/>
        <w:rPr>
          <w:sz w:val="16"/>
          <w:szCs w:val="16"/>
        </w:rPr>
      </w:pPr>
      <w:proofErr w:type="gramStart"/>
      <w:r w:rsidRPr="00A505C6">
        <w:rPr>
          <w:rStyle w:val="pt-a0-000049"/>
          <w:color w:val="000000"/>
          <w:sz w:val="16"/>
          <w:szCs w:val="16"/>
        </w:rPr>
        <w:t>(организационно-правовая форма, полное и (если имеется)</w:t>
      </w:r>
      <w:r>
        <w:rPr>
          <w:sz w:val="16"/>
          <w:szCs w:val="16"/>
        </w:rPr>
        <w:t xml:space="preserve"> </w:t>
      </w:r>
      <w:r w:rsidRPr="00A505C6">
        <w:rPr>
          <w:rStyle w:val="pt-a0-000049"/>
          <w:color w:val="000000"/>
          <w:sz w:val="16"/>
          <w:szCs w:val="16"/>
        </w:rPr>
        <w:t>сокращенное фирменное наименование</w:t>
      </w:r>
      <w:proofErr w:type="gramEnd"/>
    </w:p>
    <w:p w14:paraId="14F857D9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___________________________________________________________________________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</w:p>
    <w:p w14:paraId="164ED170" w14:textId="77777777" w:rsidR="001C276B" w:rsidRDefault="001C276B" w:rsidP="001C276B">
      <w:pPr>
        <w:pStyle w:val="a4"/>
        <w:jc w:val="center"/>
        <w:rPr>
          <w:rStyle w:val="pt-a0-000049"/>
          <w:color w:val="000000"/>
          <w:sz w:val="16"/>
          <w:szCs w:val="16"/>
        </w:rPr>
      </w:pPr>
      <w:r w:rsidRPr="00A505C6">
        <w:rPr>
          <w:rStyle w:val="pt-a0-000049"/>
          <w:color w:val="000000"/>
          <w:sz w:val="16"/>
          <w:szCs w:val="16"/>
        </w:rPr>
        <w:t>юридического лица, для индивидуального предпринимателя - фамилия, имя, отчество и № свидетельства о государственной регистрации, дата его выдачи и наименование зарегистрировавшего органа, ИНН)</w:t>
      </w:r>
    </w:p>
    <w:p w14:paraId="68C5729A" w14:textId="77777777" w:rsidR="001C276B" w:rsidRPr="00A505C6" w:rsidRDefault="001C276B" w:rsidP="001C276B">
      <w:pPr>
        <w:pStyle w:val="a4"/>
        <w:jc w:val="center"/>
      </w:pPr>
    </w:p>
    <w:p w14:paraId="79CA71A2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Адрес места нахождения юридического лица _______________________________</w:t>
      </w:r>
      <w:r>
        <w:rPr>
          <w:rStyle w:val="pt-a0-000049"/>
          <w:color w:val="000000"/>
          <w:sz w:val="20"/>
          <w:szCs w:val="20"/>
        </w:rPr>
        <w:t>___________________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14:paraId="66763F12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Идентификационный номер налогоплательщика (ИНН) ________________</w:t>
      </w:r>
      <w:r>
        <w:rPr>
          <w:rStyle w:val="pt-a0-000049"/>
          <w:color w:val="000000"/>
          <w:sz w:val="20"/>
          <w:szCs w:val="20"/>
        </w:rPr>
        <w:t>_________________</w:t>
      </w:r>
      <w:r w:rsidRPr="00A505C6">
        <w:rPr>
          <w:rStyle w:val="pt-a0-000049"/>
          <w:color w:val="000000"/>
          <w:sz w:val="20"/>
          <w:szCs w:val="20"/>
        </w:rPr>
        <w:t>___________</w:t>
      </w:r>
    </w:p>
    <w:p w14:paraId="615E930B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14:paraId="043BF05B" w14:textId="77777777" w:rsidR="001C276B" w:rsidRDefault="001C276B" w:rsidP="001C276B">
      <w:pPr>
        <w:pStyle w:val="a4"/>
        <w:jc w:val="center"/>
        <w:rPr>
          <w:rStyle w:val="pt-a0-000010"/>
          <w:color w:val="000000"/>
          <w:sz w:val="16"/>
          <w:szCs w:val="16"/>
        </w:rPr>
      </w:pPr>
      <w:r w:rsidRPr="00A505C6">
        <w:rPr>
          <w:rStyle w:val="pt-a0-000010"/>
          <w:color w:val="000000"/>
          <w:sz w:val="16"/>
          <w:szCs w:val="16"/>
        </w:rPr>
        <w:t>(дата присвоения, наименование налогового органа)</w:t>
      </w:r>
    </w:p>
    <w:p w14:paraId="0A8080FE" w14:textId="77777777" w:rsidR="001C276B" w:rsidRPr="00A505C6" w:rsidRDefault="001C276B" w:rsidP="001C276B">
      <w:pPr>
        <w:pStyle w:val="a4"/>
        <w:jc w:val="center"/>
        <w:rPr>
          <w:sz w:val="16"/>
          <w:szCs w:val="16"/>
        </w:rPr>
      </w:pPr>
    </w:p>
    <w:p w14:paraId="7EE15102" w14:textId="2F39AD43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На основании настоящего разрешения заявитель приобретает право на</w:t>
      </w:r>
      <w:r>
        <w:rPr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организацию ярмарки 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___________________________________</w:t>
      </w:r>
      <w:r w:rsidRPr="00A505C6">
        <w:rPr>
          <w:rStyle w:val="pt-a0-000049"/>
          <w:color w:val="000000"/>
          <w:sz w:val="20"/>
          <w:szCs w:val="20"/>
        </w:rPr>
        <w:t>__</w:t>
      </w:r>
      <w:r>
        <w:rPr>
          <w:rStyle w:val="pt-a0-000049"/>
          <w:color w:val="000000"/>
          <w:sz w:val="20"/>
          <w:szCs w:val="20"/>
        </w:rPr>
        <w:t>___</w:t>
      </w:r>
    </w:p>
    <w:p w14:paraId="24EDB788" w14:textId="74C2DCD4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Тип ярмарки 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A505C6">
        <w:rPr>
          <w:rStyle w:val="pt-a0-000049"/>
          <w:color w:val="000000"/>
          <w:sz w:val="20"/>
          <w:szCs w:val="20"/>
        </w:rPr>
        <w:t>______</w:t>
      </w:r>
      <w:r>
        <w:rPr>
          <w:rStyle w:val="pt-a0-000049"/>
          <w:color w:val="000000"/>
          <w:sz w:val="20"/>
          <w:szCs w:val="20"/>
        </w:rPr>
        <w:t>___</w:t>
      </w:r>
      <w:r w:rsidRPr="00A505C6">
        <w:rPr>
          <w:rStyle w:val="pt-a0-000049"/>
          <w:color w:val="000000"/>
          <w:sz w:val="20"/>
          <w:szCs w:val="20"/>
        </w:rPr>
        <w:t>__</w:t>
      </w:r>
    </w:p>
    <w:p w14:paraId="4EA6B558" w14:textId="4FC93353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Специализация ярмарки 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A505C6">
        <w:rPr>
          <w:rStyle w:val="pt-a0-000049"/>
          <w:color w:val="000000"/>
          <w:sz w:val="20"/>
          <w:szCs w:val="20"/>
        </w:rPr>
        <w:t>_________</w:t>
      </w:r>
      <w:r>
        <w:rPr>
          <w:rStyle w:val="pt-a0-000049"/>
          <w:color w:val="000000"/>
          <w:sz w:val="20"/>
          <w:szCs w:val="20"/>
        </w:rPr>
        <w:t>_</w:t>
      </w:r>
      <w:r w:rsidRPr="00A505C6">
        <w:rPr>
          <w:rStyle w:val="pt-a0-000049"/>
          <w:color w:val="000000"/>
          <w:sz w:val="20"/>
          <w:szCs w:val="20"/>
        </w:rPr>
        <w:t>__</w:t>
      </w:r>
    </w:p>
    <w:p w14:paraId="6C87E21C" w14:textId="52B8B9A8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Место проведения ярмарки _______________________________</w:t>
      </w:r>
      <w:r>
        <w:rPr>
          <w:rStyle w:val="pt-a0-000049"/>
          <w:color w:val="000000"/>
          <w:sz w:val="20"/>
          <w:szCs w:val="20"/>
        </w:rPr>
        <w:t>___________________</w:t>
      </w:r>
      <w:r w:rsidRPr="00A505C6">
        <w:rPr>
          <w:rStyle w:val="pt-a0-000049"/>
          <w:color w:val="000000"/>
          <w:sz w:val="20"/>
          <w:szCs w:val="20"/>
        </w:rPr>
        <w:t>___________________</w:t>
      </w:r>
      <w:r>
        <w:rPr>
          <w:rStyle w:val="pt-a0-000049"/>
          <w:color w:val="000000"/>
          <w:sz w:val="20"/>
          <w:szCs w:val="20"/>
        </w:rPr>
        <w:t>_</w:t>
      </w:r>
    </w:p>
    <w:p w14:paraId="33FA30A7" w14:textId="13B745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Площадь здания, строения, сооружения и (или) земельного участка ________</w:t>
      </w:r>
      <w:r>
        <w:rPr>
          <w:rStyle w:val="pt-a0-000049"/>
          <w:color w:val="000000"/>
          <w:sz w:val="20"/>
          <w:szCs w:val="20"/>
        </w:rPr>
        <w:t>_______________________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  <w:r>
        <w:rPr>
          <w:rStyle w:val="pt-a0-000049"/>
          <w:color w:val="000000"/>
          <w:sz w:val="20"/>
          <w:szCs w:val="20"/>
        </w:rPr>
        <w:t>_</w:t>
      </w:r>
    </w:p>
    <w:p w14:paraId="20294079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Реквизиты документа, подтверждающего право собственности (пользования)</w:t>
      </w:r>
      <w:r>
        <w:rPr>
          <w:rStyle w:val="pt-a0-000049"/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зданием, строением, сооружением или земельным участком ________________</w:t>
      </w:r>
      <w:r>
        <w:rPr>
          <w:rStyle w:val="pt-a0-000049"/>
          <w:color w:val="000000"/>
          <w:sz w:val="20"/>
          <w:szCs w:val="20"/>
        </w:rPr>
        <w:t>_____________________________</w:t>
      </w:r>
      <w:r w:rsidRPr="00A505C6">
        <w:rPr>
          <w:rStyle w:val="pt-a0-000049"/>
          <w:color w:val="000000"/>
          <w:sz w:val="20"/>
          <w:szCs w:val="20"/>
        </w:rPr>
        <w:t>______________</w:t>
      </w:r>
    </w:p>
    <w:p w14:paraId="699B3892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Режим работы ярмарки 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A505C6">
        <w:rPr>
          <w:rStyle w:val="pt-a0-000049"/>
          <w:color w:val="000000"/>
          <w:sz w:val="20"/>
          <w:szCs w:val="20"/>
        </w:rPr>
        <w:t>______________________</w:t>
      </w:r>
    </w:p>
    <w:p w14:paraId="02D63859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Срок проведения ярмарки 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14:paraId="6F3C52BF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Максимальное количество мест для продажи товаров</w:t>
      </w:r>
      <w:r>
        <w:rPr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(выполнения работ, оказания услуг) на ярмарке _________________________________</w:t>
      </w:r>
      <w:r>
        <w:rPr>
          <w:rStyle w:val="pt-a0-000049"/>
          <w:color w:val="000000"/>
          <w:sz w:val="20"/>
          <w:szCs w:val="20"/>
        </w:rPr>
        <w:t>_________________________________________________________</w:t>
      </w:r>
    </w:p>
    <w:p w14:paraId="783F4DDD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Количество мест для парковки автотранспортных сре</w:t>
      </w:r>
      <w:proofErr w:type="gramStart"/>
      <w:r w:rsidRPr="00A505C6">
        <w:rPr>
          <w:rStyle w:val="pt-a0-000049"/>
          <w:color w:val="000000"/>
          <w:sz w:val="20"/>
          <w:szCs w:val="20"/>
        </w:rPr>
        <w:t>дств пр</w:t>
      </w:r>
      <w:proofErr w:type="gramEnd"/>
      <w:r w:rsidRPr="00A505C6">
        <w:rPr>
          <w:rStyle w:val="pt-a0-000049"/>
          <w:color w:val="000000"/>
          <w:sz w:val="20"/>
          <w:szCs w:val="20"/>
        </w:rPr>
        <w:t>одавцов и</w:t>
      </w:r>
      <w:r>
        <w:rPr>
          <w:rStyle w:val="pt-a0-000049"/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покупателей _____________________</w:t>
      </w:r>
    </w:p>
    <w:p w14:paraId="2F9B1E62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Срок действия разрешения с «__» _________ 20__ г. по «__» _________ 20__ г.</w:t>
      </w:r>
    </w:p>
    <w:p w14:paraId="6CE95C42" w14:textId="46118A24" w:rsidR="001C276B" w:rsidRPr="00A505C6" w:rsidRDefault="001C276B" w:rsidP="001C276B">
      <w:pPr>
        <w:pStyle w:val="a4"/>
      </w:pPr>
      <w:r w:rsidRPr="00A505C6">
        <w:rPr>
          <w:rStyle w:val="pt-a0-000049"/>
          <w:color w:val="000000"/>
        </w:rPr>
        <w:t>Основание: постановление __________________________________</w:t>
      </w:r>
      <w:r>
        <w:rPr>
          <w:rStyle w:val="pt-a0-000049"/>
          <w:color w:val="000000"/>
        </w:rPr>
        <w:t>____________________</w:t>
      </w:r>
    </w:p>
    <w:p w14:paraId="4F8534D4" w14:textId="77777777" w:rsidR="001C276B" w:rsidRPr="00A505C6" w:rsidRDefault="001C276B" w:rsidP="001C276B">
      <w:pPr>
        <w:pStyle w:val="a4"/>
        <w:jc w:val="center"/>
        <w:rPr>
          <w:sz w:val="16"/>
          <w:szCs w:val="16"/>
        </w:rPr>
      </w:pPr>
      <w:r w:rsidRPr="00A505C6">
        <w:rPr>
          <w:rStyle w:val="pt-a0-000010"/>
          <w:color w:val="000000"/>
          <w:sz w:val="16"/>
          <w:szCs w:val="16"/>
        </w:rPr>
        <w:t>(наименование органа, принявшего решение)</w:t>
      </w:r>
    </w:p>
    <w:p w14:paraId="444895BD" w14:textId="77777777" w:rsidR="001C276B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от «___» __________ 20__ № ______</w:t>
      </w:r>
    </w:p>
    <w:p w14:paraId="2FA53CA4" w14:textId="77777777" w:rsidR="001C276B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</w:p>
    <w:p w14:paraId="71143644" w14:textId="77777777" w:rsidR="001C276B" w:rsidRPr="00A505C6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14:paraId="2F72D4FA" w14:textId="77777777" w:rsidR="001C276B" w:rsidRPr="00A505C6" w:rsidRDefault="001C276B" w:rsidP="001C276B">
      <w:pPr>
        <w:pStyle w:val="a4"/>
      </w:pPr>
      <w:r w:rsidRPr="00A505C6">
        <w:rPr>
          <w:rStyle w:val="pt-a0-000049"/>
          <w:color w:val="000000"/>
        </w:rPr>
        <w:t>________________________________ ________________ _________________________</w:t>
      </w:r>
    </w:p>
    <w:p w14:paraId="6361417A" w14:textId="77777777" w:rsidR="001C276B" w:rsidRPr="00A505C6" w:rsidRDefault="001C276B" w:rsidP="001C276B">
      <w:pPr>
        <w:pStyle w:val="a4"/>
        <w:rPr>
          <w:sz w:val="16"/>
          <w:szCs w:val="16"/>
        </w:rPr>
      </w:pPr>
      <w:r>
        <w:rPr>
          <w:rStyle w:val="pt-a0-000010"/>
          <w:color w:val="000000"/>
          <w:sz w:val="16"/>
          <w:szCs w:val="16"/>
        </w:rPr>
        <w:t xml:space="preserve">            </w:t>
      </w:r>
      <w:r w:rsidRPr="00A505C6">
        <w:rPr>
          <w:rStyle w:val="pt-a0-000010"/>
          <w:color w:val="000000"/>
          <w:sz w:val="16"/>
          <w:szCs w:val="16"/>
        </w:rPr>
        <w:t xml:space="preserve">(должность уполномоченного лица) </w:t>
      </w:r>
      <w:r>
        <w:rPr>
          <w:rStyle w:val="pt-a0-000010"/>
          <w:color w:val="000000"/>
          <w:sz w:val="16"/>
          <w:szCs w:val="16"/>
        </w:rPr>
        <w:tab/>
      </w:r>
      <w:r w:rsidRPr="00A505C6">
        <w:rPr>
          <w:rStyle w:val="pt-a0-000010"/>
          <w:color w:val="000000"/>
          <w:sz w:val="16"/>
          <w:szCs w:val="16"/>
        </w:rPr>
        <w:t xml:space="preserve">(подпись) 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 w:rsidRPr="00A505C6">
        <w:rPr>
          <w:rStyle w:val="pt-a0-000010"/>
          <w:color w:val="000000"/>
          <w:sz w:val="16"/>
          <w:szCs w:val="16"/>
        </w:rPr>
        <w:t>(расшифровка подписи)</w:t>
      </w:r>
    </w:p>
    <w:p w14:paraId="2519CA2D" w14:textId="77777777" w:rsidR="001C276B" w:rsidRPr="00A505C6" w:rsidRDefault="001C276B" w:rsidP="001C276B">
      <w:pPr>
        <w:pStyle w:val="pt-a-000070"/>
        <w:spacing w:before="0" w:beforeAutospacing="0" w:after="0" w:afterAutospacing="0" w:line="281" w:lineRule="atLeast"/>
        <w:rPr>
          <w:color w:val="000000"/>
          <w:sz w:val="20"/>
          <w:szCs w:val="20"/>
        </w:rPr>
      </w:pPr>
      <w:r>
        <w:rPr>
          <w:rStyle w:val="pt-a0-000049"/>
          <w:color w:val="000000"/>
          <w:sz w:val="20"/>
          <w:szCs w:val="20"/>
        </w:rPr>
        <w:t>М.П.</w:t>
      </w:r>
    </w:p>
    <w:p w14:paraId="696DE68E" w14:textId="77777777" w:rsidR="001C276B" w:rsidRPr="00A505C6" w:rsidRDefault="001C276B" w:rsidP="001C276B"/>
    <w:p w14:paraId="29ED71DA" w14:textId="77777777" w:rsidR="001C276B" w:rsidRDefault="001C276B" w:rsidP="001C276B">
      <w:pPr>
        <w:tabs>
          <w:tab w:val="left" w:pos="3130"/>
        </w:tabs>
        <w:sectPr w:rsidR="001C276B" w:rsidSect="00765D7A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6F45A393" w14:textId="77777777" w:rsidR="001C276B" w:rsidRDefault="001C276B" w:rsidP="001C276B">
      <w:pPr>
        <w:jc w:val="right"/>
      </w:pPr>
      <w:r>
        <w:lastRenderedPageBreak/>
        <w:t xml:space="preserve">Приложение № 7 </w:t>
      </w:r>
    </w:p>
    <w:p w14:paraId="5DA133D0" w14:textId="77777777" w:rsidR="001C276B" w:rsidRDefault="001C276B" w:rsidP="001C276B">
      <w:pPr>
        <w:jc w:val="right"/>
      </w:pPr>
      <w:r>
        <w:t>к Административному регламенту</w:t>
      </w:r>
    </w:p>
    <w:p w14:paraId="0C4DA4AF" w14:textId="77777777" w:rsidR="001C276B" w:rsidRDefault="001C276B" w:rsidP="001C276B">
      <w:pPr>
        <w:jc w:val="right"/>
      </w:pPr>
    </w:p>
    <w:p w14:paraId="19B37331" w14:textId="77777777" w:rsidR="001C276B" w:rsidRDefault="001C276B" w:rsidP="001C276B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  <w:gridCol w:w="5808"/>
      </w:tblGrid>
      <w:tr w:rsidR="001C276B" w14:paraId="4FA5A7EC" w14:textId="77777777" w:rsidTr="00966053">
        <w:tc>
          <w:tcPr>
            <w:tcW w:w="4785" w:type="dxa"/>
          </w:tcPr>
          <w:p w14:paraId="1456D953" w14:textId="77777777" w:rsidR="001C276B" w:rsidRDefault="001C276B" w:rsidP="001C276B">
            <w:pPr>
              <w:ind w:firstLine="0"/>
            </w:pPr>
            <w:r>
              <w:t>Бланк Администрации Балахнинского муниципального округа Нижегородской области</w:t>
            </w:r>
          </w:p>
        </w:tc>
        <w:tc>
          <w:tcPr>
            <w:tcW w:w="4786" w:type="dxa"/>
          </w:tcPr>
          <w:p w14:paraId="62DBF34E" w14:textId="77777777" w:rsidR="001C276B" w:rsidRPr="00335F4C" w:rsidRDefault="001C276B" w:rsidP="001C276B">
            <w:pPr>
              <w:spacing w:line="216" w:lineRule="atLeast"/>
              <w:ind w:firstLine="0"/>
              <w:jc w:val="center"/>
              <w:rPr>
                <w:color w:val="000000"/>
              </w:rPr>
            </w:pPr>
            <w:r w:rsidRPr="00335F4C">
              <w:rPr>
                <w:color w:val="000000"/>
              </w:rPr>
              <w:t>Кому___________</w:t>
            </w:r>
            <w:r>
              <w:rPr>
                <w:color w:val="000000"/>
              </w:rPr>
              <w:t>_____</w:t>
            </w:r>
            <w:r w:rsidRPr="00335F4C">
              <w:rPr>
                <w:color w:val="000000"/>
              </w:rPr>
              <w:t>__________________________</w:t>
            </w:r>
          </w:p>
          <w:p w14:paraId="2B11F358" w14:textId="77777777" w:rsidR="001C276B" w:rsidRDefault="001C276B" w:rsidP="001C276B">
            <w:pPr>
              <w:spacing w:line="173" w:lineRule="atLeast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_________________________________________________________</w:t>
            </w:r>
          </w:p>
          <w:p w14:paraId="6AB1420B" w14:textId="77777777" w:rsidR="001C276B" w:rsidRPr="00335F4C" w:rsidRDefault="001C276B" w:rsidP="001C276B">
            <w:pPr>
              <w:spacing w:line="173" w:lineRule="atLeas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наименование или </w:t>
            </w:r>
            <w:r w:rsidRPr="00335F4C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 xml:space="preserve"> заявителя)</w:t>
            </w:r>
          </w:p>
          <w:p w14:paraId="2D3FA05A" w14:textId="77777777" w:rsidR="001C276B" w:rsidRPr="00335F4C" w:rsidRDefault="001C276B" w:rsidP="001C276B">
            <w:pPr>
              <w:spacing w:line="173" w:lineRule="atLeas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7CF755F0" w14:textId="77777777" w:rsidR="001C276B" w:rsidRPr="00335F4C" w:rsidRDefault="001C276B" w:rsidP="001C276B">
            <w:pPr>
              <w:spacing w:line="216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>Адрес заявителя</w:t>
            </w:r>
            <w:r w:rsidRPr="00335F4C">
              <w:rPr>
                <w:color w:val="000000"/>
              </w:rPr>
              <w:t xml:space="preserve"> __</w:t>
            </w:r>
            <w:r>
              <w:rPr>
                <w:color w:val="000000"/>
              </w:rPr>
              <w:t>__________________</w:t>
            </w:r>
            <w:r w:rsidRPr="00335F4C">
              <w:rPr>
                <w:color w:val="000000"/>
              </w:rPr>
              <w:t>______</w:t>
            </w:r>
            <w:r>
              <w:rPr>
                <w:color w:val="000000"/>
              </w:rPr>
              <w:t>__</w:t>
            </w:r>
            <w:r w:rsidRPr="00335F4C">
              <w:rPr>
                <w:color w:val="000000"/>
              </w:rPr>
              <w:t>___</w:t>
            </w:r>
          </w:p>
          <w:p w14:paraId="37A8CFB3" w14:textId="77777777" w:rsidR="001C276B" w:rsidRPr="00335F4C" w:rsidRDefault="001C276B" w:rsidP="001C276B">
            <w:pPr>
              <w:spacing w:line="173" w:lineRule="atLeast"/>
              <w:ind w:firstLine="0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  <w:r w:rsidRPr="00335F4C">
              <w:rPr>
                <w:color w:val="000000"/>
                <w:sz w:val="16"/>
                <w:szCs w:val="16"/>
              </w:rPr>
              <w:t xml:space="preserve">_ </w:t>
            </w:r>
          </w:p>
          <w:p w14:paraId="6234D513" w14:textId="77777777" w:rsidR="001C276B" w:rsidRDefault="001C276B" w:rsidP="001C276B">
            <w:pPr>
              <w:ind w:firstLine="0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</w:p>
          <w:p w14:paraId="1FDF2BF2" w14:textId="77777777" w:rsidR="001C276B" w:rsidRDefault="001C276B" w:rsidP="001C276B">
            <w:pPr>
              <w:ind w:firstLine="0"/>
            </w:pPr>
          </w:p>
        </w:tc>
      </w:tr>
    </w:tbl>
    <w:p w14:paraId="2127EDBD" w14:textId="77777777" w:rsidR="001C276B" w:rsidRDefault="001C276B" w:rsidP="001C276B"/>
    <w:p w14:paraId="13D83FCF" w14:textId="77777777" w:rsidR="001C276B" w:rsidRPr="00F7416E" w:rsidRDefault="001C276B" w:rsidP="001C276B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Уведомление</w:t>
      </w:r>
    </w:p>
    <w:p w14:paraId="6A149B00" w14:textId="77777777" w:rsidR="001C276B" w:rsidRPr="00F7416E" w:rsidRDefault="001C276B" w:rsidP="001C276B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об отказе в выдаче разрешения</w:t>
      </w:r>
    </w:p>
    <w:p w14:paraId="338B2EAF" w14:textId="77777777" w:rsidR="001C276B" w:rsidRDefault="001C276B" w:rsidP="001C276B">
      <w:pPr>
        <w:pStyle w:val="pt-a-000070"/>
        <w:spacing w:before="0" w:beforeAutospacing="0" w:after="0" w:afterAutospacing="0" w:line="281" w:lineRule="atLeast"/>
        <w:jc w:val="center"/>
        <w:rPr>
          <w:rStyle w:val="pt-a0-000049"/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на право организации ярмарки</w:t>
      </w:r>
    </w:p>
    <w:p w14:paraId="7D8AC7B0" w14:textId="77777777" w:rsidR="001C276B" w:rsidRDefault="001C276B" w:rsidP="001C276B">
      <w:pPr>
        <w:pStyle w:val="pt-a-000070"/>
        <w:spacing w:before="0" w:beforeAutospacing="0" w:after="0" w:afterAutospacing="0" w:line="281" w:lineRule="atLeast"/>
        <w:jc w:val="center"/>
        <w:rPr>
          <w:rStyle w:val="pt-a0-000049"/>
          <w:color w:val="000000"/>
          <w:sz w:val="20"/>
          <w:szCs w:val="20"/>
        </w:rPr>
      </w:pPr>
    </w:p>
    <w:p w14:paraId="501B9C27" w14:textId="77777777" w:rsidR="001C276B" w:rsidRPr="00F7416E" w:rsidRDefault="001C276B" w:rsidP="001C276B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</w:p>
    <w:p w14:paraId="4E426FB1" w14:textId="77777777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На основании 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F7416E">
        <w:rPr>
          <w:rStyle w:val="pt-a0-000049"/>
          <w:color w:val="000000"/>
          <w:sz w:val="20"/>
          <w:szCs w:val="20"/>
        </w:rPr>
        <w:t>__</w:t>
      </w:r>
    </w:p>
    <w:p w14:paraId="65C3A5E0" w14:textId="77777777" w:rsidR="001C276B" w:rsidRPr="00F7416E" w:rsidRDefault="001C276B" w:rsidP="001C276B">
      <w:pPr>
        <w:pStyle w:val="a4"/>
        <w:jc w:val="center"/>
        <w:rPr>
          <w:sz w:val="16"/>
          <w:szCs w:val="16"/>
        </w:rPr>
      </w:pPr>
      <w:r w:rsidRPr="00F7416E">
        <w:rPr>
          <w:rStyle w:val="pt-a0-000049"/>
          <w:color w:val="000000"/>
          <w:sz w:val="16"/>
          <w:szCs w:val="16"/>
        </w:rPr>
        <w:t>(наименование, дата и номер акта о принятии решения)</w:t>
      </w:r>
    </w:p>
    <w:p w14:paraId="1DBF74A5" w14:textId="77777777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принято решение об отказе в выдаче разрешения на организацию ________</w:t>
      </w:r>
      <w:r>
        <w:rPr>
          <w:rStyle w:val="pt-a0-000049"/>
          <w:color w:val="000000"/>
          <w:sz w:val="20"/>
          <w:szCs w:val="20"/>
        </w:rPr>
        <w:t>______________________</w:t>
      </w:r>
      <w:r w:rsidRPr="00F7416E">
        <w:rPr>
          <w:rStyle w:val="pt-a0-000049"/>
          <w:color w:val="000000"/>
          <w:sz w:val="20"/>
          <w:szCs w:val="20"/>
        </w:rPr>
        <w:t>______</w:t>
      </w:r>
    </w:p>
    <w:p w14:paraId="54EA917E" w14:textId="77777777" w:rsidR="001C276B" w:rsidRPr="00F7416E" w:rsidRDefault="001C276B" w:rsidP="001C276B">
      <w:pPr>
        <w:pStyle w:val="a4"/>
        <w:ind w:left="6372" w:firstLine="708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(тип ярмарки)</w:t>
      </w:r>
    </w:p>
    <w:p w14:paraId="45DC676A" w14:textId="232A9718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ярмарки 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___________________</w:t>
      </w:r>
      <w:r w:rsidRPr="00F7416E">
        <w:rPr>
          <w:rStyle w:val="pt-a0-000049"/>
          <w:color w:val="000000"/>
          <w:sz w:val="20"/>
          <w:szCs w:val="20"/>
        </w:rPr>
        <w:t>___________,</w:t>
      </w:r>
    </w:p>
    <w:p w14:paraId="337822C7" w14:textId="77777777" w:rsidR="001C276B" w:rsidRPr="00F7416E" w:rsidRDefault="001C276B" w:rsidP="001C276B">
      <w:pPr>
        <w:pStyle w:val="a4"/>
        <w:jc w:val="center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(наименование ярмарки)</w:t>
      </w:r>
    </w:p>
    <w:p w14:paraId="22DAFAE5" w14:textId="28B3B54B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proofErr w:type="gramStart"/>
      <w:r w:rsidRPr="00F7416E">
        <w:rPr>
          <w:rStyle w:val="pt-a0-000049"/>
          <w:color w:val="000000"/>
          <w:sz w:val="20"/>
          <w:szCs w:val="20"/>
        </w:rPr>
        <w:t>расположенной</w:t>
      </w:r>
      <w:proofErr w:type="gramEnd"/>
      <w:r w:rsidRPr="00F7416E">
        <w:rPr>
          <w:rStyle w:val="pt-a0-000049"/>
          <w:color w:val="000000"/>
          <w:sz w:val="20"/>
          <w:szCs w:val="20"/>
        </w:rPr>
        <w:t xml:space="preserve"> по адресу: ____________________________</w:t>
      </w:r>
      <w:r>
        <w:rPr>
          <w:rStyle w:val="pt-a0-000049"/>
          <w:color w:val="000000"/>
          <w:sz w:val="20"/>
          <w:szCs w:val="20"/>
        </w:rPr>
        <w:t>____________________</w:t>
      </w:r>
      <w:r w:rsidRPr="00F7416E">
        <w:rPr>
          <w:rStyle w:val="pt-a0-000049"/>
          <w:color w:val="000000"/>
          <w:sz w:val="20"/>
          <w:szCs w:val="20"/>
        </w:rPr>
        <w:t>______________________</w:t>
      </w:r>
    </w:p>
    <w:p w14:paraId="45D7EB6C" w14:textId="45A8B6D5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Обоснование причин отказа: _________________________</w:t>
      </w:r>
      <w:r>
        <w:rPr>
          <w:rStyle w:val="pt-a0-000049"/>
          <w:color w:val="000000"/>
          <w:sz w:val="20"/>
          <w:szCs w:val="20"/>
        </w:rPr>
        <w:t>__</w:t>
      </w:r>
      <w:r w:rsidRPr="00F7416E">
        <w:rPr>
          <w:rStyle w:val="pt-a0-000049"/>
          <w:color w:val="000000"/>
          <w:sz w:val="20"/>
          <w:szCs w:val="20"/>
        </w:rPr>
        <w:t>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F7416E">
        <w:rPr>
          <w:rStyle w:val="pt-a0-000049"/>
          <w:color w:val="000000"/>
          <w:sz w:val="20"/>
          <w:szCs w:val="20"/>
        </w:rPr>
        <w:t>_____</w:t>
      </w:r>
    </w:p>
    <w:p w14:paraId="076F6BF9" w14:textId="216A5396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_________________________________________________</w:t>
      </w:r>
      <w:r>
        <w:rPr>
          <w:rStyle w:val="pt-a0-000049"/>
          <w:color w:val="000000"/>
          <w:sz w:val="20"/>
          <w:szCs w:val="20"/>
        </w:rPr>
        <w:t>___</w:t>
      </w:r>
      <w:r w:rsidRPr="00F7416E">
        <w:rPr>
          <w:rStyle w:val="pt-a0-000049"/>
          <w:color w:val="000000"/>
          <w:sz w:val="20"/>
          <w:szCs w:val="20"/>
        </w:rPr>
        <w:t>__________________________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</w:p>
    <w:p w14:paraId="588DEBD9" w14:textId="499CC270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___________________________________________________</w:t>
      </w:r>
      <w:r>
        <w:rPr>
          <w:rStyle w:val="pt-a0-000049"/>
          <w:color w:val="000000"/>
          <w:sz w:val="20"/>
          <w:szCs w:val="20"/>
        </w:rPr>
        <w:t>___</w:t>
      </w:r>
      <w:r w:rsidRPr="00F7416E">
        <w:rPr>
          <w:rStyle w:val="pt-a0-000049"/>
          <w:color w:val="000000"/>
          <w:sz w:val="20"/>
          <w:szCs w:val="20"/>
        </w:rPr>
        <w:t>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</w:p>
    <w:p w14:paraId="579DCD1B" w14:textId="77777777" w:rsidR="001C276B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Приложение: 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</w:p>
    <w:p w14:paraId="5BD26684" w14:textId="77777777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14:paraId="31B3AA66" w14:textId="77777777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 __________________ 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F7416E">
        <w:rPr>
          <w:rStyle w:val="pt-a0-000049"/>
          <w:color w:val="000000"/>
          <w:sz w:val="20"/>
          <w:szCs w:val="20"/>
        </w:rPr>
        <w:t>_</w:t>
      </w:r>
    </w:p>
    <w:p w14:paraId="549CD9BA" w14:textId="77777777" w:rsidR="001C276B" w:rsidRDefault="001C276B" w:rsidP="001C276B">
      <w:pPr>
        <w:pStyle w:val="a4"/>
        <w:ind w:firstLine="708"/>
        <w:rPr>
          <w:rStyle w:val="pt-a0-000010"/>
          <w:color w:val="000000"/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(должность</w:t>
      </w:r>
      <w:r>
        <w:rPr>
          <w:rStyle w:val="pt-a0-000010"/>
          <w:color w:val="000000"/>
          <w:sz w:val="16"/>
          <w:szCs w:val="16"/>
        </w:rPr>
        <w:t>)</w:t>
      </w:r>
      <w:r w:rsidRPr="00F7416E">
        <w:rPr>
          <w:rStyle w:val="pt-a0-000010"/>
          <w:color w:val="000000"/>
          <w:sz w:val="16"/>
          <w:szCs w:val="16"/>
        </w:rPr>
        <w:t xml:space="preserve"> 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  <w:t>(подпись)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  <w:t>(</w:t>
      </w:r>
      <w:r w:rsidRPr="00F7416E">
        <w:rPr>
          <w:rStyle w:val="pt-a0-000010"/>
          <w:color w:val="000000"/>
          <w:sz w:val="16"/>
          <w:szCs w:val="16"/>
        </w:rPr>
        <w:t>Ф.И.О. уполномоченного лица)</w:t>
      </w:r>
    </w:p>
    <w:p w14:paraId="2059AA23" w14:textId="77777777" w:rsidR="001C276B" w:rsidRDefault="001C276B" w:rsidP="001C276B">
      <w:pPr>
        <w:pStyle w:val="a4"/>
        <w:ind w:firstLine="708"/>
        <w:rPr>
          <w:sz w:val="16"/>
          <w:szCs w:val="16"/>
        </w:rPr>
      </w:pPr>
    </w:p>
    <w:p w14:paraId="2AE0B3F8" w14:textId="77777777" w:rsidR="001C276B" w:rsidRPr="00F7416E" w:rsidRDefault="001C276B" w:rsidP="001C276B">
      <w:pPr>
        <w:pStyle w:val="a4"/>
        <w:ind w:firstLine="708"/>
        <w:rPr>
          <w:sz w:val="16"/>
          <w:szCs w:val="16"/>
        </w:rPr>
      </w:pPr>
    </w:p>
    <w:p w14:paraId="0964EDDD" w14:textId="77777777" w:rsidR="001C276B" w:rsidRPr="00F7416E" w:rsidRDefault="001C276B" w:rsidP="001C276B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 xml:space="preserve">Уведомление получил: ___________ __________ _______________ «___» __________ </w:t>
      </w:r>
      <w:r>
        <w:rPr>
          <w:rStyle w:val="pt-a0-000049"/>
          <w:color w:val="000000"/>
          <w:sz w:val="20"/>
          <w:szCs w:val="20"/>
        </w:rPr>
        <w:t>20___</w:t>
      </w:r>
      <w:r w:rsidRPr="00F7416E">
        <w:rPr>
          <w:rStyle w:val="pt-a0-000049"/>
          <w:color w:val="000000"/>
          <w:sz w:val="20"/>
          <w:szCs w:val="20"/>
        </w:rPr>
        <w:t>г.</w:t>
      </w:r>
    </w:p>
    <w:p w14:paraId="0005F6AE" w14:textId="77777777" w:rsidR="001C276B" w:rsidRPr="00F7416E" w:rsidRDefault="001C276B" w:rsidP="001C276B">
      <w:pPr>
        <w:pStyle w:val="a4"/>
        <w:ind w:left="1416" w:firstLine="708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(должность</w:t>
      </w:r>
      <w:r>
        <w:rPr>
          <w:rStyle w:val="pt-a0-000010"/>
          <w:color w:val="000000"/>
          <w:sz w:val="16"/>
          <w:szCs w:val="16"/>
        </w:rPr>
        <w:t>)</w:t>
      </w:r>
      <w:r>
        <w:rPr>
          <w:rStyle w:val="pt-a0-000010"/>
          <w:color w:val="000000"/>
          <w:sz w:val="16"/>
          <w:szCs w:val="16"/>
        </w:rPr>
        <w:tab/>
        <w:t>(</w:t>
      </w:r>
      <w:r w:rsidRPr="00F7416E">
        <w:rPr>
          <w:rStyle w:val="pt-a0-000010"/>
          <w:color w:val="000000"/>
          <w:sz w:val="16"/>
          <w:szCs w:val="16"/>
        </w:rPr>
        <w:t>Ф.И.О.</w:t>
      </w:r>
      <w:r>
        <w:rPr>
          <w:rStyle w:val="pt-a0-000010"/>
          <w:color w:val="000000"/>
          <w:sz w:val="16"/>
          <w:szCs w:val="16"/>
        </w:rPr>
        <w:t>)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 w:rsidRPr="00F7416E">
        <w:rPr>
          <w:rStyle w:val="pt-a0-000010"/>
          <w:color w:val="000000"/>
          <w:sz w:val="16"/>
          <w:szCs w:val="16"/>
        </w:rPr>
        <w:t xml:space="preserve"> </w:t>
      </w:r>
      <w:r>
        <w:rPr>
          <w:rStyle w:val="pt-a0-000010"/>
          <w:color w:val="000000"/>
          <w:sz w:val="16"/>
          <w:szCs w:val="16"/>
        </w:rPr>
        <w:t>(</w:t>
      </w:r>
      <w:r w:rsidRPr="00F7416E">
        <w:rPr>
          <w:rStyle w:val="pt-a0-000010"/>
          <w:color w:val="000000"/>
          <w:sz w:val="16"/>
          <w:szCs w:val="16"/>
        </w:rPr>
        <w:t>подпись)</w:t>
      </w:r>
    </w:p>
    <w:p w14:paraId="7FD517F2" w14:textId="77777777" w:rsidR="001C276B" w:rsidRDefault="001C276B" w:rsidP="001C276B"/>
    <w:sectPr w:rsidR="001C276B" w:rsidSect="00765D7A"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CCE4C" w14:textId="77777777" w:rsidR="00C14260" w:rsidRDefault="00C14260" w:rsidP="007F0268">
      <w:r>
        <w:separator/>
      </w:r>
    </w:p>
  </w:endnote>
  <w:endnote w:type="continuationSeparator" w:id="0">
    <w:p w14:paraId="7A4918A8" w14:textId="77777777" w:rsidR="00C14260" w:rsidRDefault="00C1426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72A42" w14:textId="77777777" w:rsidR="00C14260" w:rsidRDefault="00C14260" w:rsidP="007F0268">
      <w:r>
        <w:separator/>
      </w:r>
    </w:p>
  </w:footnote>
  <w:footnote w:type="continuationSeparator" w:id="0">
    <w:p w14:paraId="51926950" w14:textId="77777777" w:rsidR="00C14260" w:rsidRDefault="00C14260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5159D" w14:textId="77777777" w:rsidR="00765D7A" w:rsidRPr="00765D7A" w:rsidRDefault="00765D7A" w:rsidP="00765D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240656D"/>
    <w:multiLevelType w:val="hybridMultilevel"/>
    <w:tmpl w:val="A7CA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25E34"/>
    <w:multiLevelType w:val="hybridMultilevel"/>
    <w:tmpl w:val="9BAEF3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4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D774E"/>
    <w:multiLevelType w:val="hybridMultilevel"/>
    <w:tmpl w:val="981AA2B0"/>
    <w:lvl w:ilvl="0" w:tplc="7172C0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6"/>
  </w:num>
  <w:num w:numId="12">
    <w:abstractNumId w:val="19"/>
  </w:num>
  <w:num w:numId="13">
    <w:abstractNumId w:val="18"/>
  </w:num>
  <w:num w:numId="14">
    <w:abstractNumId w:val="4"/>
  </w:num>
  <w:num w:numId="15">
    <w:abstractNumId w:val="14"/>
  </w:num>
  <w:num w:numId="16">
    <w:abstractNumId w:val="30"/>
  </w:num>
  <w:num w:numId="17">
    <w:abstractNumId w:val="25"/>
  </w:num>
  <w:num w:numId="18">
    <w:abstractNumId w:val="17"/>
  </w:num>
  <w:num w:numId="19">
    <w:abstractNumId w:val="3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6"/>
  </w:num>
  <w:num w:numId="23">
    <w:abstractNumId w:val="21"/>
  </w:num>
  <w:num w:numId="24">
    <w:abstractNumId w:val="9"/>
  </w:num>
  <w:num w:numId="25">
    <w:abstractNumId w:val="24"/>
  </w:num>
  <w:num w:numId="26">
    <w:abstractNumId w:val="27"/>
  </w:num>
  <w:num w:numId="27">
    <w:abstractNumId w:val="13"/>
  </w:num>
  <w:num w:numId="28">
    <w:abstractNumId w:val="32"/>
  </w:num>
  <w:num w:numId="29">
    <w:abstractNumId w:val="10"/>
  </w:num>
  <w:num w:numId="30">
    <w:abstractNumId w:val="31"/>
  </w:num>
  <w:num w:numId="31">
    <w:abstractNumId w:val="23"/>
  </w:num>
  <w:num w:numId="32">
    <w:abstractNumId w:val="37"/>
  </w:num>
  <w:num w:numId="33">
    <w:abstractNumId w:val="34"/>
  </w:num>
  <w:num w:numId="34">
    <w:abstractNumId w:val="20"/>
  </w:num>
  <w:num w:numId="35">
    <w:abstractNumId w:val="12"/>
  </w:num>
  <w:num w:numId="36">
    <w:abstractNumId w:val="11"/>
  </w:num>
  <w:num w:numId="37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3C7C"/>
    <w:rsid w:val="0007438F"/>
    <w:rsid w:val="000747B1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4C9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11A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276B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C78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5A3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35A1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331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2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25E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6FC2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5D7A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4D3D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1B3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0F3D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72F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152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3F41"/>
    <w:rsid w:val="00A74020"/>
    <w:rsid w:val="00A74DC8"/>
    <w:rsid w:val="00A758FA"/>
    <w:rsid w:val="00A75DA6"/>
    <w:rsid w:val="00A76325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0B4B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9F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60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3D32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0B3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6E5"/>
    <w:rsid w:val="00CD1E84"/>
    <w:rsid w:val="00CD2244"/>
    <w:rsid w:val="00CD2C01"/>
    <w:rsid w:val="00CD340D"/>
    <w:rsid w:val="00CD4B83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F0D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4FF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3ECE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pt-a-000047">
    <w:name w:val="pt-a-000047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3">
    <w:name w:val="pt-a-000063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1">
    <w:name w:val="pt-a0-000041"/>
    <w:basedOn w:val="a1"/>
    <w:rsid w:val="00765D7A"/>
  </w:style>
  <w:style w:type="paragraph" w:customStyle="1" w:styleId="pt-a-000062">
    <w:name w:val="pt-a-000062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0">
    <w:name w:val="pt-a0-000040"/>
    <w:basedOn w:val="a1"/>
    <w:rsid w:val="00765D7A"/>
  </w:style>
  <w:style w:type="paragraph" w:customStyle="1" w:styleId="pt-a-000069">
    <w:name w:val="pt-a-000069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765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48">
    <w:name w:val="pt-a-000048"/>
    <w:basedOn w:val="a0"/>
    <w:rsid w:val="000E14C9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9">
    <w:name w:val="pt-a0-000049"/>
    <w:basedOn w:val="a1"/>
    <w:rsid w:val="000E14C9"/>
  </w:style>
  <w:style w:type="paragraph" w:customStyle="1" w:styleId="pt-a-000070">
    <w:name w:val="pt-a-000070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3">
    <w:name w:val="pt-a-000073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pt-a-000047">
    <w:name w:val="pt-a-000047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3">
    <w:name w:val="pt-a-000063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1">
    <w:name w:val="pt-a0-000041"/>
    <w:basedOn w:val="a1"/>
    <w:rsid w:val="00765D7A"/>
  </w:style>
  <w:style w:type="paragraph" w:customStyle="1" w:styleId="pt-a-000062">
    <w:name w:val="pt-a-000062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0">
    <w:name w:val="pt-a0-000040"/>
    <w:basedOn w:val="a1"/>
    <w:rsid w:val="00765D7A"/>
  </w:style>
  <w:style w:type="paragraph" w:customStyle="1" w:styleId="pt-a-000069">
    <w:name w:val="pt-a-000069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765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48">
    <w:name w:val="pt-a-000048"/>
    <w:basedOn w:val="a0"/>
    <w:rsid w:val="000E14C9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9">
    <w:name w:val="pt-a0-000049"/>
    <w:basedOn w:val="a1"/>
    <w:rsid w:val="000E14C9"/>
  </w:style>
  <w:style w:type="paragraph" w:customStyle="1" w:styleId="pt-a-000070">
    <w:name w:val="pt-a-000070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3">
    <w:name w:val="pt-a-000073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B6BDA-7F56-4385-A79A-88A14650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4840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2026-07-09T13:19:00Z</dcterms:created>
  <dcterms:modified xsi:type="dcterms:W3CDTF">2026-07-09T13:19:00Z</dcterms:modified>
</cp:coreProperties>
</file>